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411F" w:rsidRPr="0063411F" w:rsidRDefault="0063411F" w:rsidP="00DF502B">
      <w:pPr>
        <w:pStyle w:val="af0"/>
        <w:ind w:firstLine="567"/>
        <w:contextualSpacing/>
        <w:jc w:val="center"/>
        <w:rPr>
          <w:rFonts w:ascii="Times New Roman" w:hAnsi="Times New Roman" w:cs="Times New Roman"/>
          <w:sz w:val="28"/>
          <w:szCs w:val="28"/>
        </w:rPr>
      </w:pPr>
      <w:r w:rsidRPr="0063411F">
        <w:rPr>
          <w:rFonts w:ascii="Times New Roman" w:hAnsi="Times New Roman" w:cs="Times New Roman"/>
          <w:sz w:val="28"/>
          <w:szCs w:val="28"/>
        </w:rPr>
        <w:t>Управление образования администрации Белгородского района</w:t>
      </w:r>
    </w:p>
    <w:p w:rsidR="00084C53" w:rsidRPr="00A21473" w:rsidRDefault="00084C53"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Default="00053191" w:rsidP="00DF502B">
      <w:pPr>
        <w:spacing w:after="0" w:line="240" w:lineRule="auto"/>
        <w:ind w:firstLine="567"/>
        <w:contextualSpacing/>
        <w:jc w:val="both"/>
        <w:rPr>
          <w:rFonts w:ascii="Times New Roman" w:hAnsi="Times New Roman" w:cs="Times New Roman"/>
          <w:sz w:val="28"/>
          <w:szCs w:val="28"/>
        </w:rPr>
      </w:pPr>
    </w:p>
    <w:p w:rsidR="0063411F" w:rsidRDefault="0063411F" w:rsidP="00DF502B">
      <w:pPr>
        <w:spacing w:after="0" w:line="240" w:lineRule="auto"/>
        <w:ind w:firstLine="567"/>
        <w:contextualSpacing/>
        <w:jc w:val="both"/>
        <w:rPr>
          <w:rFonts w:ascii="Times New Roman" w:hAnsi="Times New Roman" w:cs="Times New Roman"/>
          <w:sz w:val="28"/>
          <w:szCs w:val="28"/>
        </w:rPr>
      </w:pPr>
    </w:p>
    <w:p w:rsidR="0063411F" w:rsidRDefault="0063411F" w:rsidP="00DF502B">
      <w:pPr>
        <w:spacing w:after="0" w:line="240" w:lineRule="auto"/>
        <w:ind w:firstLine="567"/>
        <w:contextualSpacing/>
        <w:jc w:val="both"/>
        <w:rPr>
          <w:rFonts w:ascii="Times New Roman" w:hAnsi="Times New Roman" w:cs="Times New Roman"/>
          <w:sz w:val="28"/>
          <w:szCs w:val="28"/>
        </w:rPr>
      </w:pPr>
    </w:p>
    <w:p w:rsidR="0063411F" w:rsidRDefault="0063411F" w:rsidP="00DF502B">
      <w:pPr>
        <w:spacing w:after="0" w:line="240" w:lineRule="auto"/>
        <w:ind w:firstLine="567"/>
        <w:contextualSpacing/>
        <w:jc w:val="both"/>
        <w:rPr>
          <w:rFonts w:ascii="Times New Roman" w:hAnsi="Times New Roman" w:cs="Times New Roman"/>
          <w:sz w:val="28"/>
          <w:szCs w:val="28"/>
        </w:rPr>
      </w:pPr>
    </w:p>
    <w:p w:rsidR="0063411F" w:rsidRPr="00A21473" w:rsidRDefault="0063411F"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72575C" w:rsidRPr="00A21473" w:rsidRDefault="0072575C" w:rsidP="00DF502B">
      <w:pPr>
        <w:spacing w:after="0" w:line="240" w:lineRule="auto"/>
        <w:ind w:firstLine="567"/>
        <w:contextualSpacing/>
        <w:jc w:val="center"/>
        <w:textAlignment w:val="baseline"/>
        <w:rPr>
          <w:rFonts w:ascii="Times New Roman" w:hAnsi="Times New Roman" w:cs="Times New Roman"/>
          <w:b/>
          <w:sz w:val="28"/>
          <w:szCs w:val="28"/>
        </w:rPr>
      </w:pPr>
    </w:p>
    <w:p w:rsidR="0072575C" w:rsidRPr="0063411F" w:rsidRDefault="0072575C" w:rsidP="003A58BE">
      <w:pPr>
        <w:spacing w:after="0" w:line="240" w:lineRule="auto"/>
        <w:contextualSpacing/>
        <w:jc w:val="center"/>
        <w:textAlignment w:val="baseline"/>
        <w:rPr>
          <w:rFonts w:ascii="Times New Roman" w:eastAsia="Times New Roman" w:hAnsi="Times New Roman" w:cs="Times New Roman"/>
          <w:sz w:val="28"/>
          <w:szCs w:val="28"/>
        </w:rPr>
      </w:pPr>
      <w:r w:rsidRPr="0063411F">
        <w:rPr>
          <w:rFonts w:ascii="Times New Roman" w:hAnsi="Times New Roman" w:cs="Times New Roman"/>
          <w:sz w:val="28"/>
          <w:szCs w:val="28"/>
        </w:rPr>
        <w:t>«</w:t>
      </w:r>
      <w:r w:rsidR="00DF502B">
        <w:rPr>
          <w:rFonts w:ascii="Times New Roman" w:hAnsi="Times New Roman" w:cs="Times New Roman"/>
          <w:sz w:val="28"/>
          <w:szCs w:val="28"/>
        </w:rPr>
        <w:t>П</w:t>
      </w:r>
      <w:r w:rsidR="00DF502B" w:rsidRPr="0063411F">
        <w:rPr>
          <w:rFonts w:ascii="Times New Roman" w:hAnsi="Times New Roman" w:cs="Times New Roman"/>
          <w:sz w:val="28"/>
          <w:szCs w:val="28"/>
        </w:rPr>
        <w:t>риобщени</w:t>
      </w:r>
      <w:r w:rsidR="00DF502B">
        <w:rPr>
          <w:rFonts w:ascii="Times New Roman" w:hAnsi="Times New Roman" w:cs="Times New Roman"/>
          <w:sz w:val="28"/>
          <w:szCs w:val="28"/>
        </w:rPr>
        <w:t>е</w:t>
      </w:r>
      <w:r w:rsidR="00DF502B" w:rsidRPr="0063411F">
        <w:rPr>
          <w:rFonts w:ascii="Times New Roman" w:hAnsi="Times New Roman" w:cs="Times New Roman"/>
          <w:sz w:val="28"/>
          <w:szCs w:val="28"/>
        </w:rPr>
        <w:t xml:space="preserve"> старших дошкольников к культуре и традициям своего народа </w:t>
      </w:r>
      <w:r w:rsidR="003A58BE">
        <w:rPr>
          <w:rFonts w:ascii="Times New Roman" w:hAnsi="Times New Roman" w:cs="Times New Roman"/>
          <w:sz w:val="28"/>
          <w:szCs w:val="28"/>
        </w:rPr>
        <w:t>посредством</w:t>
      </w:r>
      <w:r w:rsidR="00DF502B">
        <w:rPr>
          <w:rFonts w:ascii="Times New Roman" w:hAnsi="Times New Roman" w:cs="Times New Roman"/>
          <w:sz w:val="28"/>
          <w:szCs w:val="28"/>
        </w:rPr>
        <w:t xml:space="preserve"> использовани</w:t>
      </w:r>
      <w:r w:rsidR="003A58BE">
        <w:rPr>
          <w:rFonts w:ascii="Times New Roman" w:hAnsi="Times New Roman" w:cs="Times New Roman"/>
          <w:sz w:val="28"/>
          <w:szCs w:val="28"/>
        </w:rPr>
        <w:t>я</w:t>
      </w:r>
      <w:r w:rsidR="00DF502B">
        <w:rPr>
          <w:rFonts w:ascii="Times New Roman" w:hAnsi="Times New Roman" w:cs="Times New Roman"/>
          <w:sz w:val="28"/>
          <w:szCs w:val="28"/>
        </w:rPr>
        <w:t xml:space="preserve"> н</w:t>
      </w:r>
      <w:r w:rsidR="0063411F" w:rsidRPr="0063411F">
        <w:rPr>
          <w:rFonts w:ascii="Times New Roman" w:hAnsi="Times New Roman" w:cs="Times New Roman"/>
          <w:sz w:val="28"/>
          <w:szCs w:val="28"/>
        </w:rPr>
        <w:t>ародн</w:t>
      </w:r>
      <w:r w:rsidR="00DF502B">
        <w:rPr>
          <w:rFonts w:ascii="Times New Roman" w:hAnsi="Times New Roman" w:cs="Times New Roman"/>
          <w:sz w:val="28"/>
          <w:szCs w:val="28"/>
        </w:rPr>
        <w:t>ой</w:t>
      </w:r>
      <w:r w:rsidR="0063411F" w:rsidRPr="0063411F">
        <w:rPr>
          <w:rFonts w:ascii="Times New Roman" w:hAnsi="Times New Roman" w:cs="Times New Roman"/>
          <w:sz w:val="28"/>
          <w:szCs w:val="28"/>
        </w:rPr>
        <w:t xml:space="preserve"> тряпичн</w:t>
      </w:r>
      <w:r w:rsidR="00DF502B">
        <w:rPr>
          <w:rFonts w:ascii="Times New Roman" w:hAnsi="Times New Roman" w:cs="Times New Roman"/>
          <w:sz w:val="28"/>
          <w:szCs w:val="28"/>
        </w:rPr>
        <w:t>ой</w:t>
      </w:r>
      <w:r w:rsidR="001D1304" w:rsidRPr="0063411F">
        <w:rPr>
          <w:rFonts w:ascii="Times New Roman" w:hAnsi="Times New Roman" w:cs="Times New Roman"/>
          <w:sz w:val="28"/>
          <w:szCs w:val="28"/>
        </w:rPr>
        <w:t xml:space="preserve"> кукл</w:t>
      </w:r>
      <w:r w:rsidR="00DF502B">
        <w:rPr>
          <w:rFonts w:ascii="Times New Roman" w:hAnsi="Times New Roman" w:cs="Times New Roman"/>
          <w:sz w:val="28"/>
          <w:szCs w:val="28"/>
        </w:rPr>
        <w:t>ы</w:t>
      </w:r>
      <w:r w:rsidRPr="0063411F">
        <w:rPr>
          <w:rFonts w:ascii="Times New Roman" w:hAnsi="Times New Roman" w:cs="Times New Roman"/>
          <w:sz w:val="28"/>
          <w:szCs w:val="28"/>
        </w:rPr>
        <w:t>»</w:t>
      </w: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053191" w:rsidRPr="0063411F" w:rsidRDefault="00053191" w:rsidP="00DF502B">
      <w:pPr>
        <w:spacing w:after="0" w:line="240" w:lineRule="auto"/>
        <w:ind w:firstLine="567"/>
        <w:contextualSpacing/>
        <w:jc w:val="both"/>
        <w:rPr>
          <w:rFonts w:ascii="Times New Roman" w:hAnsi="Times New Roman" w:cs="Times New Roman"/>
          <w:sz w:val="28"/>
          <w:szCs w:val="28"/>
        </w:rPr>
      </w:pPr>
    </w:p>
    <w:p w:rsidR="0072575C" w:rsidRPr="0063411F" w:rsidRDefault="0072575C" w:rsidP="00DF502B">
      <w:pPr>
        <w:shd w:val="clear" w:color="auto" w:fill="FFFFFF"/>
        <w:spacing w:after="0" w:line="240" w:lineRule="auto"/>
        <w:ind w:firstLine="567"/>
        <w:contextualSpacing/>
        <w:jc w:val="right"/>
        <w:rPr>
          <w:rFonts w:ascii="Times New Roman" w:hAnsi="Times New Roman" w:cs="Times New Roman"/>
          <w:sz w:val="28"/>
          <w:szCs w:val="28"/>
        </w:rPr>
      </w:pPr>
      <w:r w:rsidRPr="0063411F">
        <w:rPr>
          <w:rFonts w:ascii="Times New Roman" w:hAnsi="Times New Roman" w:cs="Times New Roman"/>
          <w:sz w:val="28"/>
          <w:szCs w:val="28"/>
        </w:rPr>
        <w:t xml:space="preserve">Автор опыта: </w:t>
      </w:r>
    </w:p>
    <w:p w:rsidR="0072575C" w:rsidRPr="0063411F" w:rsidRDefault="0063411F" w:rsidP="00DF502B">
      <w:pPr>
        <w:shd w:val="clear" w:color="auto" w:fill="FFFFFF"/>
        <w:spacing w:after="0" w:line="240" w:lineRule="auto"/>
        <w:ind w:firstLine="567"/>
        <w:contextualSpacing/>
        <w:jc w:val="right"/>
        <w:rPr>
          <w:rFonts w:ascii="Times New Roman" w:hAnsi="Times New Roman" w:cs="Times New Roman"/>
          <w:sz w:val="28"/>
          <w:szCs w:val="28"/>
        </w:rPr>
      </w:pPr>
      <w:r w:rsidRPr="0063411F">
        <w:rPr>
          <w:rFonts w:ascii="Times New Roman" w:hAnsi="Times New Roman" w:cs="Times New Roman"/>
          <w:sz w:val="28"/>
          <w:szCs w:val="28"/>
        </w:rPr>
        <w:t>Мозговая Наталья Ивановна</w:t>
      </w:r>
      <w:r w:rsidR="0072575C" w:rsidRPr="0063411F">
        <w:rPr>
          <w:rFonts w:ascii="Times New Roman" w:hAnsi="Times New Roman" w:cs="Times New Roman"/>
          <w:sz w:val="28"/>
          <w:szCs w:val="28"/>
        </w:rPr>
        <w:t xml:space="preserve">, воспитатель </w:t>
      </w:r>
    </w:p>
    <w:p w:rsidR="0072575C" w:rsidRPr="0063411F" w:rsidRDefault="0072575C" w:rsidP="00DF502B">
      <w:pPr>
        <w:shd w:val="clear" w:color="auto" w:fill="FFFFFF"/>
        <w:spacing w:after="0" w:line="240" w:lineRule="auto"/>
        <w:ind w:firstLine="567"/>
        <w:contextualSpacing/>
        <w:jc w:val="right"/>
        <w:rPr>
          <w:rFonts w:ascii="Times New Roman" w:hAnsi="Times New Roman" w:cs="Times New Roman"/>
          <w:sz w:val="28"/>
          <w:szCs w:val="28"/>
        </w:rPr>
      </w:pPr>
      <w:r w:rsidRPr="0063411F">
        <w:rPr>
          <w:rFonts w:ascii="Times New Roman" w:hAnsi="Times New Roman" w:cs="Times New Roman"/>
          <w:sz w:val="28"/>
          <w:szCs w:val="28"/>
        </w:rPr>
        <w:t xml:space="preserve">МДОУ «Детский сад </w:t>
      </w:r>
      <w:r w:rsidR="0063411F" w:rsidRPr="0063411F">
        <w:rPr>
          <w:rFonts w:ascii="Times New Roman" w:hAnsi="Times New Roman" w:cs="Times New Roman"/>
          <w:sz w:val="28"/>
          <w:szCs w:val="28"/>
        </w:rPr>
        <w:t>общеразвивающего вида</w:t>
      </w:r>
      <w:r w:rsidRPr="0063411F">
        <w:rPr>
          <w:rFonts w:ascii="Times New Roman" w:hAnsi="Times New Roman" w:cs="Times New Roman"/>
          <w:sz w:val="28"/>
          <w:szCs w:val="28"/>
        </w:rPr>
        <w:t xml:space="preserve"> № 29 </w:t>
      </w:r>
    </w:p>
    <w:p w:rsidR="0072575C" w:rsidRPr="0063411F" w:rsidRDefault="0072575C" w:rsidP="00DF502B">
      <w:pPr>
        <w:shd w:val="clear" w:color="auto" w:fill="FFFFFF"/>
        <w:spacing w:after="0" w:line="240" w:lineRule="auto"/>
        <w:ind w:firstLine="567"/>
        <w:contextualSpacing/>
        <w:jc w:val="right"/>
        <w:rPr>
          <w:rFonts w:ascii="Times New Roman" w:hAnsi="Times New Roman" w:cs="Times New Roman"/>
          <w:sz w:val="28"/>
          <w:szCs w:val="28"/>
        </w:rPr>
      </w:pPr>
      <w:r w:rsidRPr="0063411F">
        <w:rPr>
          <w:rFonts w:ascii="Times New Roman" w:hAnsi="Times New Roman" w:cs="Times New Roman"/>
          <w:sz w:val="28"/>
          <w:szCs w:val="28"/>
        </w:rPr>
        <w:t>с. Красный Октябрь»</w:t>
      </w:r>
    </w:p>
    <w:p w:rsidR="0072575C" w:rsidRPr="0063411F" w:rsidRDefault="0072575C" w:rsidP="00DF502B">
      <w:pPr>
        <w:shd w:val="clear" w:color="auto" w:fill="FFFFFF"/>
        <w:spacing w:after="0" w:line="240" w:lineRule="auto"/>
        <w:ind w:firstLine="567"/>
        <w:contextualSpacing/>
        <w:jc w:val="right"/>
        <w:rPr>
          <w:rFonts w:ascii="Times New Roman" w:hAnsi="Times New Roman" w:cs="Times New Roman"/>
          <w:sz w:val="28"/>
          <w:szCs w:val="28"/>
        </w:rPr>
      </w:pPr>
    </w:p>
    <w:p w:rsidR="0072575C" w:rsidRPr="0063411F" w:rsidRDefault="0072575C" w:rsidP="00DF502B">
      <w:pPr>
        <w:shd w:val="clear" w:color="auto" w:fill="FFFFFF"/>
        <w:spacing w:after="0" w:line="240" w:lineRule="auto"/>
        <w:ind w:firstLine="567"/>
        <w:contextualSpacing/>
        <w:jc w:val="both"/>
        <w:rPr>
          <w:rFonts w:ascii="Times New Roman" w:hAnsi="Times New Roman" w:cs="Times New Roman"/>
          <w:sz w:val="28"/>
          <w:szCs w:val="28"/>
        </w:rPr>
      </w:pPr>
    </w:p>
    <w:p w:rsidR="0072575C" w:rsidRPr="0063411F" w:rsidRDefault="0072575C" w:rsidP="00DF502B">
      <w:pPr>
        <w:shd w:val="clear" w:color="auto" w:fill="FFFFFF"/>
        <w:spacing w:after="0" w:line="240" w:lineRule="auto"/>
        <w:ind w:firstLine="567"/>
        <w:contextualSpacing/>
        <w:jc w:val="both"/>
        <w:rPr>
          <w:rFonts w:ascii="Times New Roman" w:hAnsi="Times New Roman" w:cs="Times New Roman"/>
          <w:sz w:val="28"/>
          <w:szCs w:val="28"/>
        </w:rPr>
      </w:pPr>
    </w:p>
    <w:p w:rsidR="0072575C" w:rsidRPr="0063411F" w:rsidRDefault="0072575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Pr="0063411F"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72575C" w:rsidRPr="0063411F" w:rsidRDefault="0072575C" w:rsidP="00DF502B">
      <w:pPr>
        <w:shd w:val="clear" w:color="auto" w:fill="FFFFFF"/>
        <w:spacing w:after="0" w:line="240" w:lineRule="auto"/>
        <w:ind w:firstLine="567"/>
        <w:contextualSpacing/>
        <w:jc w:val="center"/>
        <w:rPr>
          <w:rFonts w:ascii="Times New Roman" w:hAnsi="Times New Roman" w:cs="Times New Roman"/>
          <w:sz w:val="28"/>
          <w:szCs w:val="28"/>
        </w:rPr>
      </w:pPr>
      <w:r w:rsidRPr="0063411F">
        <w:rPr>
          <w:rFonts w:ascii="Times New Roman" w:hAnsi="Times New Roman" w:cs="Times New Roman"/>
          <w:sz w:val="28"/>
          <w:szCs w:val="28"/>
        </w:rPr>
        <w:t>2023 год</w:t>
      </w:r>
    </w:p>
    <w:p w:rsidR="001D1304"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lastRenderedPageBreak/>
        <w:t xml:space="preserve">                          </w:t>
      </w:r>
    </w:p>
    <w:p w:rsidR="0072575C" w:rsidRDefault="0072575C" w:rsidP="00DF502B">
      <w:pPr>
        <w:spacing w:after="0" w:line="240" w:lineRule="auto"/>
        <w:ind w:firstLine="567"/>
        <w:contextualSpacing/>
        <w:jc w:val="center"/>
        <w:rPr>
          <w:rFonts w:ascii="Times New Roman" w:eastAsia="Times New Roman" w:hAnsi="Times New Roman" w:cs="Times New Roman"/>
          <w:b/>
          <w:sz w:val="28"/>
          <w:szCs w:val="28"/>
          <w:lang w:eastAsia="en-US"/>
        </w:rPr>
      </w:pPr>
      <w:r w:rsidRPr="00A21473">
        <w:rPr>
          <w:rFonts w:ascii="Times New Roman" w:eastAsia="Times New Roman" w:hAnsi="Times New Roman" w:cs="Times New Roman"/>
          <w:b/>
          <w:sz w:val="28"/>
          <w:szCs w:val="28"/>
          <w:lang w:eastAsia="en-US"/>
        </w:rPr>
        <w:t>Содержание</w:t>
      </w:r>
      <w:r w:rsidR="0063411F">
        <w:rPr>
          <w:rFonts w:ascii="Times New Roman" w:eastAsia="Times New Roman" w:hAnsi="Times New Roman" w:cs="Times New Roman"/>
          <w:b/>
          <w:sz w:val="28"/>
          <w:szCs w:val="28"/>
          <w:lang w:eastAsia="en-US"/>
        </w:rPr>
        <w:t>:</w:t>
      </w:r>
    </w:p>
    <w:p w:rsidR="0063411F" w:rsidRDefault="0063411F" w:rsidP="00DF502B">
      <w:pPr>
        <w:spacing w:after="0" w:line="240" w:lineRule="auto"/>
        <w:ind w:firstLine="567"/>
        <w:contextualSpacing/>
        <w:jc w:val="center"/>
        <w:rPr>
          <w:rFonts w:ascii="Times New Roman" w:eastAsia="Times New Roman" w:hAnsi="Times New Roman" w:cs="Times New Roman"/>
          <w:b/>
          <w:sz w:val="28"/>
          <w:szCs w:val="28"/>
          <w:lang w:eastAsia="en-US"/>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5"/>
        <w:gridCol w:w="1320"/>
      </w:tblGrid>
      <w:tr w:rsidR="0063411F" w:rsidTr="000859A6">
        <w:tc>
          <w:tcPr>
            <w:tcW w:w="8188" w:type="dxa"/>
          </w:tcPr>
          <w:p w:rsidR="0063411F" w:rsidRDefault="0063411F" w:rsidP="0030272F">
            <w:pPr>
              <w:contextualSpacing/>
              <w:rPr>
                <w:rFonts w:ascii="Times New Roman" w:eastAsia="Times New Roman" w:hAnsi="Times New Roman" w:cs="Times New Roman"/>
                <w:b/>
                <w:sz w:val="28"/>
                <w:szCs w:val="28"/>
                <w:lang w:eastAsia="en-US"/>
              </w:rPr>
            </w:pPr>
          </w:p>
          <w:p w:rsidR="0063411F" w:rsidRDefault="0063411F" w:rsidP="0030272F">
            <w:pPr>
              <w:contextualSpacing/>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 xml:space="preserve">Раздел </w:t>
            </w:r>
            <w:r>
              <w:rPr>
                <w:rFonts w:ascii="Times New Roman" w:eastAsia="Times New Roman" w:hAnsi="Times New Roman" w:cs="Times New Roman"/>
                <w:b/>
                <w:sz w:val="28"/>
                <w:szCs w:val="28"/>
                <w:lang w:val="en-US" w:eastAsia="en-US"/>
              </w:rPr>
              <w:t>I</w:t>
            </w:r>
            <w:r>
              <w:rPr>
                <w:rFonts w:ascii="Times New Roman" w:eastAsia="Times New Roman" w:hAnsi="Times New Roman" w:cs="Times New Roman"/>
                <w:b/>
                <w:sz w:val="28"/>
                <w:szCs w:val="28"/>
                <w:lang w:eastAsia="en-US"/>
              </w:rPr>
              <w:t>. Информация об опыте…………………………………</w:t>
            </w:r>
          </w:p>
        </w:tc>
        <w:tc>
          <w:tcPr>
            <w:tcW w:w="1383" w:type="dxa"/>
          </w:tcPr>
          <w:p w:rsidR="0063411F" w:rsidRDefault="0063411F" w:rsidP="0030272F">
            <w:pPr>
              <w:contextualSpacing/>
              <w:jc w:val="center"/>
              <w:rPr>
                <w:rFonts w:ascii="Times New Roman" w:eastAsia="Times New Roman" w:hAnsi="Times New Roman" w:cs="Times New Roman"/>
                <w:b/>
                <w:sz w:val="28"/>
                <w:szCs w:val="28"/>
                <w:lang w:eastAsia="en-US"/>
              </w:rPr>
            </w:pPr>
          </w:p>
          <w:p w:rsidR="0063411F" w:rsidRDefault="0063411F" w:rsidP="0030272F">
            <w:pPr>
              <w:contextualSpacing/>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3</w:t>
            </w:r>
          </w:p>
        </w:tc>
      </w:tr>
      <w:tr w:rsidR="0063411F" w:rsidTr="000859A6">
        <w:tc>
          <w:tcPr>
            <w:tcW w:w="8188" w:type="dxa"/>
          </w:tcPr>
          <w:p w:rsidR="0063411F" w:rsidRDefault="0063411F" w:rsidP="0030272F">
            <w:pPr>
              <w:contextualSpacing/>
              <w:jc w:val="both"/>
              <w:rPr>
                <w:rFonts w:ascii="Times New Roman" w:eastAsia="Times New Roman" w:hAnsi="Times New Roman" w:cs="Times New Roman"/>
                <w:b/>
                <w:sz w:val="28"/>
                <w:szCs w:val="28"/>
              </w:rPr>
            </w:pPr>
          </w:p>
          <w:p w:rsidR="0063411F" w:rsidRPr="0063411F" w:rsidRDefault="0063411F" w:rsidP="0030272F">
            <w:pPr>
              <w:contextualSpacing/>
              <w:jc w:val="both"/>
              <w:rPr>
                <w:rFonts w:ascii="Times New Roman" w:eastAsia="Times New Roman" w:hAnsi="Times New Roman" w:cs="Times New Roman"/>
                <w:b/>
                <w:sz w:val="28"/>
                <w:szCs w:val="28"/>
              </w:rPr>
            </w:pPr>
            <w:r w:rsidRPr="004C448E">
              <w:rPr>
                <w:rFonts w:ascii="Times New Roman" w:eastAsia="Times New Roman" w:hAnsi="Times New Roman" w:cs="Times New Roman"/>
                <w:b/>
                <w:sz w:val="28"/>
                <w:szCs w:val="28"/>
              </w:rPr>
              <w:t>Раздел</w:t>
            </w:r>
            <w:r w:rsidRPr="0063411F">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lang w:val="en-US"/>
              </w:rPr>
              <w:t>II</w:t>
            </w:r>
            <w:r>
              <w:rPr>
                <w:rFonts w:ascii="Times New Roman" w:eastAsia="Times New Roman" w:hAnsi="Times New Roman" w:cs="Times New Roman"/>
                <w:b/>
                <w:sz w:val="28"/>
                <w:szCs w:val="28"/>
              </w:rPr>
              <w:t>. Технология опыта …………………………………….</w:t>
            </w:r>
          </w:p>
          <w:p w:rsidR="0063411F" w:rsidRDefault="0063411F" w:rsidP="0030272F">
            <w:pPr>
              <w:contextualSpacing/>
              <w:jc w:val="center"/>
              <w:rPr>
                <w:rFonts w:ascii="Times New Roman" w:eastAsia="Times New Roman" w:hAnsi="Times New Roman" w:cs="Times New Roman"/>
                <w:b/>
                <w:sz w:val="28"/>
                <w:szCs w:val="28"/>
                <w:lang w:eastAsia="en-US"/>
              </w:rPr>
            </w:pPr>
          </w:p>
        </w:tc>
        <w:tc>
          <w:tcPr>
            <w:tcW w:w="1383" w:type="dxa"/>
          </w:tcPr>
          <w:p w:rsidR="0063411F" w:rsidRDefault="0063411F" w:rsidP="0030272F">
            <w:pPr>
              <w:contextualSpacing/>
              <w:jc w:val="center"/>
              <w:rPr>
                <w:rFonts w:ascii="Times New Roman" w:eastAsia="Times New Roman" w:hAnsi="Times New Roman" w:cs="Times New Roman"/>
                <w:b/>
                <w:sz w:val="28"/>
                <w:szCs w:val="28"/>
                <w:lang w:eastAsia="en-US"/>
              </w:rPr>
            </w:pPr>
          </w:p>
          <w:p w:rsidR="0063411F" w:rsidRDefault="005B7941" w:rsidP="0030272F">
            <w:pPr>
              <w:contextualSpacing/>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9</w:t>
            </w:r>
          </w:p>
        </w:tc>
      </w:tr>
      <w:tr w:rsidR="0063411F" w:rsidTr="000859A6">
        <w:tc>
          <w:tcPr>
            <w:tcW w:w="8188" w:type="dxa"/>
          </w:tcPr>
          <w:p w:rsidR="0063411F" w:rsidRPr="0063411F" w:rsidRDefault="0063411F" w:rsidP="0030272F">
            <w:pPr>
              <w:contextualSpacing/>
              <w:jc w:val="both"/>
              <w:rPr>
                <w:rFonts w:ascii="Times New Roman" w:eastAsia="Times New Roman" w:hAnsi="Times New Roman" w:cs="Times New Roman"/>
                <w:b/>
                <w:sz w:val="28"/>
                <w:szCs w:val="28"/>
              </w:rPr>
            </w:pPr>
            <w:r w:rsidRPr="004C448E">
              <w:rPr>
                <w:rFonts w:ascii="Times New Roman" w:eastAsia="Times New Roman" w:hAnsi="Times New Roman" w:cs="Times New Roman"/>
                <w:b/>
                <w:sz w:val="28"/>
                <w:szCs w:val="28"/>
              </w:rPr>
              <w:t>Раздел</w:t>
            </w:r>
            <w:r w:rsidRPr="0063411F">
              <w:rPr>
                <w:rFonts w:ascii="Times New Roman" w:eastAsia="Times New Roman" w:hAnsi="Times New Roman" w:cs="Times New Roman"/>
                <w:b/>
                <w:sz w:val="28"/>
                <w:szCs w:val="28"/>
              </w:rPr>
              <w:t xml:space="preserve"> </w:t>
            </w:r>
            <w:r w:rsidRPr="004C448E">
              <w:rPr>
                <w:rFonts w:ascii="Times New Roman" w:eastAsia="Times New Roman" w:hAnsi="Times New Roman" w:cs="Times New Roman"/>
                <w:b/>
                <w:sz w:val="28"/>
                <w:szCs w:val="28"/>
                <w:lang w:val="en-US"/>
              </w:rPr>
              <w:t>III</w:t>
            </w:r>
            <w:r>
              <w:rPr>
                <w:rFonts w:ascii="Times New Roman" w:eastAsia="Times New Roman" w:hAnsi="Times New Roman" w:cs="Times New Roman"/>
                <w:b/>
                <w:sz w:val="28"/>
                <w:szCs w:val="28"/>
              </w:rPr>
              <w:t>. Результативность опыта…………………………….</w:t>
            </w:r>
          </w:p>
          <w:p w:rsidR="0063411F" w:rsidRDefault="0063411F" w:rsidP="0030272F">
            <w:pPr>
              <w:contextualSpacing/>
              <w:jc w:val="center"/>
              <w:rPr>
                <w:rFonts w:ascii="Times New Roman" w:eastAsia="Times New Roman" w:hAnsi="Times New Roman" w:cs="Times New Roman"/>
                <w:b/>
                <w:sz w:val="28"/>
                <w:szCs w:val="28"/>
                <w:lang w:eastAsia="en-US"/>
              </w:rPr>
            </w:pPr>
          </w:p>
        </w:tc>
        <w:tc>
          <w:tcPr>
            <w:tcW w:w="1383" w:type="dxa"/>
          </w:tcPr>
          <w:p w:rsidR="0063411F" w:rsidRDefault="0063411F" w:rsidP="005B7941">
            <w:pPr>
              <w:contextualSpacing/>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1</w:t>
            </w:r>
            <w:r w:rsidR="005B7941">
              <w:rPr>
                <w:rFonts w:ascii="Times New Roman" w:eastAsia="Times New Roman" w:hAnsi="Times New Roman" w:cs="Times New Roman"/>
                <w:b/>
                <w:sz w:val="28"/>
                <w:szCs w:val="28"/>
                <w:lang w:eastAsia="en-US"/>
              </w:rPr>
              <w:t>3</w:t>
            </w:r>
          </w:p>
        </w:tc>
      </w:tr>
      <w:tr w:rsidR="0063411F" w:rsidTr="000859A6">
        <w:tc>
          <w:tcPr>
            <w:tcW w:w="8188" w:type="dxa"/>
          </w:tcPr>
          <w:p w:rsidR="0063411F" w:rsidRDefault="0063411F" w:rsidP="0030272F">
            <w:pPr>
              <w:contextualSpacing/>
              <w:jc w:val="both"/>
              <w:rPr>
                <w:rFonts w:ascii="Times New Roman" w:eastAsia="Times New Roman" w:hAnsi="Times New Roman" w:cs="Times New Roman"/>
                <w:b/>
                <w:sz w:val="28"/>
                <w:szCs w:val="28"/>
                <w:lang w:eastAsia="en-US"/>
              </w:rPr>
            </w:pPr>
          </w:p>
          <w:p w:rsidR="0063411F" w:rsidRDefault="0063411F" w:rsidP="0030272F">
            <w:pPr>
              <w:contextualSpacing/>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Библиографический список………………………………………</w:t>
            </w:r>
          </w:p>
        </w:tc>
        <w:tc>
          <w:tcPr>
            <w:tcW w:w="1383" w:type="dxa"/>
          </w:tcPr>
          <w:p w:rsidR="0063411F" w:rsidRDefault="0063411F" w:rsidP="0030272F">
            <w:pPr>
              <w:contextualSpacing/>
              <w:jc w:val="center"/>
              <w:rPr>
                <w:rFonts w:ascii="Times New Roman" w:eastAsia="Times New Roman" w:hAnsi="Times New Roman" w:cs="Times New Roman"/>
                <w:b/>
                <w:sz w:val="28"/>
                <w:szCs w:val="28"/>
                <w:lang w:eastAsia="en-US"/>
              </w:rPr>
            </w:pPr>
          </w:p>
          <w:p w:rsidR="0063411F" w:rsidRDefault="0063411F" w:rsidP="005B7941">
            <w:pPr>
              <w:contextualSpacing/>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1</w:t>
            </w:r>
            <w:r w:rsidR="005B7941">
              <w:rPr>
                <w:rFonts w:ascii="Times New Roman" w:eastAsia="Times New Roman" w:hAnsi="Times New Roman" w:cs="Times New Roman"/>
                <w:b/>
                <w:sz w:val="28"/>
                <w:szCs w:val="28"/>
                <w:lang w:eastAsia="en-US"/>
              </w:rPr>
              <w:t>5</w:t>
            </w:r>
          </w:p>
        </w:tc>
      </w:tr>
      <w:tr w:rsidR="0063411F" w:rsidTr="000859A6">
        <w:tc>
          <w:tcPr>
            <w:tcW w:w="8188" w:type="dxa"/>
          </w:tcPr>
          <w:p w:rsidR="0063411F" w:rsidRDefault="0063411F" w:rsidP="0030272F">
            <w:pPr>
              <w:contextualSpacing/>
              <w:jc w:val="both"/>
              <w:rPr>
                <w:rFonts w:ascii="Times New Roman" w:eastAsia="Times New Roman" w:hAnsi="Times New Roman" w:cs="Times New Roman"/>
                <w:b/>
                <w:sz w:val="28"/>
                <w:szCs w:val="28"/>
                <w:lang w:eastAsia="en-US"/>
              </w:rPr>
            </w:pPr>
          </w:p>
          <w:p w:rsidR="0063411F" w:rsidRDefault="0063411F" w:rsidP="0030272F">
            <w:pPr>
              <w:contextualSpacing/>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Приложение к опыту………………………………………………</w:t>
            </w:r>
          </w:p>
        </w:tc>
        <w:tc>
          <w:tcPr>
            <w:tcW w:w="1383" w:type="dxa"/>
          </w:tcPr>
          <w:p w:rsidR="0063411F" w:rsidRDefault="0063411F" w:rsidP="0030272F">
            <w:pPr>
              <w:contextualSpacing/>
              <w:jc w:val="center"/>
              <w:rPr>
                <w:rFonts w:ascii="Times New Roman" w:eastAsia="Times New Roman" w:hAnsi="Times New Roman" w:cs="Times New Roman"/>
                <w:b/>
                <w:sz w:val="28"/>
                <w:szCs w:val="28"/>
                <w:lang w:eastAsia="en-US"/>
              </w:rPr>
            </w:pPr>
          </w:p>
          <w:p w:rsidR="0063411F" w:rsidRDefault="0063411F" w:rsidP="005B7941">
            <w:pPr>
              <w:contextualSpacing/>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1</w:t>
            </w:r>
            <w:r w:rsidR="005B7941">
              <w:rPr>
                <w:rFonts w:ascii="Times New Roman" w:eastAsia="Times New Roman" w:hAnsi="Times New Roman" w:cs="Times New Roman"/>
                <w:b/>
                <w:sz w:val="28"/>
                <w:szCs w:val="28"/>
                <w:lang w:eastAsia="en-US"/>
              </w:rPr>
              <w:t>6</w:t>
            </w:r>
          </w:p>
        </w:tc>
      </w:tr>
    </w:tbl>
    <w:p w:rsidR="0063411F" w:rsidRDefault="0063411F" w:rsidP="00DF502B">
      <w:pPr>
        <w:spacing w:after="0" w:line="240" w:lineRule="auto"/>
        <w:ind w:firstLine="567"/>
        <w:contextualSpacing/>
        <w:jc w:val="center"/>
        <w:rPr>
          <w:rFonts w:ascii="Times New Roman" w:eastAsia="Times New Roman" w:hAnsi="Times New Roman" w:cs="Times New Roman"/>
          <w:b/>
          <w:sz w:val="28"/>
          <w:szCs w:val="28"/>
          <w:lang w:eastAsia="en-US"/>
        </w:rPr>
      </w:pPr>
    </w:p>
    <w:p w:rsidR="00EE60C5" w:rsidRPr="0063411F" w:rsidRDefault="00EE60C5" w:rsidP="00DF502B">
      <w:pPr>
        <w:spacing w:after="0" w:line="240" w:lineRule="auto"/>
        <w:ind w:firstLine="567"/>
        <w:contextualSpacing/>
        <w:jc w:val="both"/>
        <w:rPr>
          <w:rFonts w:ascii="Times New Roman" w:eastAsia="Times New Roman" w:hAnsi="Times New Roman" w:cs="Times New Roman"/>
          <w:b/>
          <w:sz w:val="28"/>
          <w:szCs w:val="28"/>
          <w:lang w:eastAsia="en-US"/>
        </w:rPr>
      </w:pPr>
      <w:r w:rsidRPr="00732F57">
        <w:rPr>
          <w:rFonts w:ascii="Times New Roman" w:eastAsia="Times New Roman" w:hAnsi="Times New Roman" w:cs="Times New Roman"/>
          <w:b/>
          <w:sz w:val="28"/>
          <w:szCs w:val="28"/>
          <w:lang w:eastAsia="en-US"/>
        </w:rPr>
        <w:t xml:space="preserve">  </w:t>
      </w: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bookmarkStart w:id="0" w:name="_GoBack"/>
      <w:bookmarkEnd w:id="0"/>
    </w:p>
    <w:p w:rsidR="000859A6" w:rsidRDefault="000859A6" w:rsidP="00DF502B">
      <w:pPr>
        <w:shd w:val="clear" w:color="auto" w:fill="FFFFFF"/>
        <w:spacing w:after="0" w:line="240" w:lineRule="auto"/>
        <w:ind w:firstLine="567"/>
        <w:contextualSpacing/>
        <w:jc w:val="both"/>
        <w:rPr>
          <w:rFonts w:ascii="Times New Roman" w:hAnsi="Times New Roman" w:cs="Times New Roman"/>
          <w:sz w:val="28"/>
          <w:szCs w:val="28"/>
        </w:rPr>
      </w:pPr>
    </w:p>
    <w:p w:rsidR="000859A6" w:rsidRDefault="000859A6" w:rsidP="00DF502B">
      <w:pPr>
        <w:shd w:val="clear" w:color="auto" w:fill="FFFFFF"/>
        <w:spacing w:after="0" w:line="240" w:lineRule="auto"/>
        <w:ind w:firstLine="567"/>
        <w:contextualSpacing/>
        <w:jc w:val="both"/>
        <w:rPr>
          <w:rFonts w:ascii="Times New Roman" w:hAnsi="Times New Roman" w:cs="Times New Roman"/>
          <w:sz w:val="28"/>
          <w:szCs w:val="28"/>
        </w:rPr>
      </w:pPr>
    </w:p>
    <w:p w:rsidR="000859A6" w:rsidRDefault="000859A6" w:rsidP="00DF502B">
      <w:pPr>
        <w:shd w:val="clear" w:color="auto" w:fill="FFFFFF"/>
        <w:spacing w:after="0" w:line="240" w:lineRule="auto"/>
        <w:ind w:firstLine="567"/>
        <w:contextualSpacing/>
        <w:jc w:val="both"/>
        <w:rPr>
          <w:rFonts w:ascii="Times New Roman" w:hAnsi="Times New Roman" w:cs="Times New Roman"/>
          <w:sz w:val="28"/>
          <w:szCs w:val="28"/>
        </w:rPr>
      </w:pPr>
    </w:p>
    <w:p w:rsidR="000859A6" w:rsidRDefault="000859A6" w:rsidP="00DF502B">
      <w:pPr>
        <w:shd w:val="clear" w:color="auto" w:fill="FFFFFF"/>
        <w:spacing w:after="0" w:line="240" w:lineRule="auto"/>
        <w:ind w:firstLine="567"/>
        <w:contextualSpacing/>
        <w:jc w:val="both"/>
        <w:rPr>
          <w:rFonts w:ascii="Times New Roman" w:hAnsi="Times New Roman" w:cs="Times New Roman"/>
          <w:sz w:val="28"/>
          <w:szCs w:val="28"/>
        </w:rPr>
      </w:pPr>
    </w:p>
    <w:p w:rsidR="000859A6" w:rsidRDefault="000859A6" w:rsidP="00DF502B">
      <w:pPr>
        <w:shd w:val="clear" w:color="auto" w:fill="FFFFFF"/>
        <w:spacing w:after="0" w:line="240" w:lineRule="auto"/>
        <w:ind w:firstLine="567"/>
        <w:contextualSpacing/>
        <w:jc w:val="both"/>
        <w:rPr>
          <w:rFonts w:ascii="Times New Roman" w:hAnsi="Times New Roman" w:cs="Times New Roman"/>
          <w:sz w:val="28"/>
          <w:szCs w:val="28"/>
        </w:rPr>
      </w:pPr>
    </w:p>
    <w:p w:rsidR="000859A6" w:rsidRDefault="000859A6"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CF65BC" w:rsidRDefault="00CF65BC" w:rsidP="00DF502B">
      <w:pPr>
        <w:shd w:val="clear" w:color="auto" w:fill="FFFFFF"/>
        <w:spacing w:after="0" w:line="240" w:lineRule="auto"/>
        <w:ind w:firstLine="567"/>
        <w:contextualSpacing/>
        <w:jc w:val="both"/>
        <w:rPr>
          <w:rFonts w:ascii="Times New Roman" w:hAnsi="Times New Roman" w:cs="Times New Roman"/>
          <w:sz w:val="28"/>
          <w:szCs w:val="28"/>
        </w:rPr>
      </w:pPr>
    </w:p>
    <w:p w:rsidR="00053191" w:rsidRPr="00A21473" w:rsidRDefault="00732F57" w:rsidP="00DF502B">
      <w:pPr>
        <w:shd w:val="clear" w:color="auto" w:fill="FFFFFF"/>
        <w:spacing w:after="0" w:line="240" w:lineRule="auto"/>
        <w:ind w:firstLine="567"/>
        <w:contextualSpacing/>
        <w:rPr>
          <w:rFonts w:ascii="Times New Roman" w:hAnsi="Times New Roman" w:cs="Times New Roman"/>
          <w:i/>
          <w:iCs/>
          <w:sz w:val="28"/>
          <w:szCs w:val="28"/>
        </w:rPr>
      </w:pPr>
      <w:r>
        <w:rPr>
          <w:rFonts w:ascii="Times New Roman" w:hAnsi="Times New Roman" w:cs="Times New Roman"/>
          <w:sz w:val="28"/>
          <w:szCs w:val="28"/>
        </w:rPr>
        <w:lastRenderedPageBreak/>
        <w:t xml:space="preserve">                       </w:t>
      </w:r>
      <w:r w:rsidR="00CF65BC">
        <w:rPr>
          <w:rFonts w:ascii="Times New Roman" w:hAnsi="Times New Roman" w:cs="Times New Roman"/>
          <w:b/>
          <w:bCs/>
          <w:sz w:val="28"/>
          <w:szCs w:val="28"/>
        </w:rPr>
        <w:t xml:space="preserve">  </w:t>
      </w:r>
      <w:r w:rsidR="00053191" w:rsidRPr="00A21473">
        <w:rPr>
          <w:rFonts w:ascii="Times New Roman" w:hAnsi="Times New Roman" w:cs="Times New Roman"/>
          <w:b/>
          <w:bCs/>
          <w:sz w:val="28"/>
          <w:szCs w:val="28"/>
        </w:rPr>
        <w:t xml:space="preserve">РАЗДЕЛ </w:t>
      </w:r>
      <w:r w:rsidR="00053191" w:rsidRPr="00A21473">
        <w:rPr>
          <w:rFonts w:ascii="Times New Roman" w:hAnsi="Times New Roman" w:cs="Times New Roman"/>
          <w:b/>
          <w:bCs/>
          <w:sz w:val="28"/>
          <w:szCs w:val="28"/>
          <w:lang w:val="en-US"/>
        </w:rPr>
        <w:t>I</w:t>
      </w:r>
      <w:r w:rsidR="00053191" w:rsidRPr="00A21473">
        <w:rPr>
          <w:rFonts w:ascii="Times New Roman" w:hAnsi="Times New Roman" w:cs="Times New Roman"/>
          <w:b/>
          <w:bCs/>
          <w:sz w:val="28"/>
          <w:szCs w:val="28"/>
        </w:rPr>
        <w:t>.    ИНФОРМАЦИЯ ОБ ОПЫТЕ</w:t>
      </w:r>
    </w:p>
    <w:p w:rsidR="00053191" w:rsidRPr="00A21473" w:rsidRDefault="00053191" w:rsidP="00DF502B">
      <w:pPr>
        <w:spacing w:after="0" w:line="240" w:lineRule="auto"/>
        <w:ind w:firstLine="567"/>
        <w:contextualSpacing/>
        <w:jc w:val="center"/>
        <w:rPr>
          <w:rFonts w:ascii="Times New Roman" w:hAnsi="Times New Roman" w:cs="Times New Roman"/>
          <w:b/>
          <w:bCs/>
          <w:sz w:val="28"/>
          <w:szCs w:val="28"/>
        </w:rPr>
      </w:pPr>
      <w:r w:rsidRPr="00A21473">
        <w:rPr>
          <w:rFonts w:ascii="Times New Roman" w:hAnsi="Times New Roman" w:cs="Times New Roman"/>
          <w:b/>
          <w:bCs/>
          <w:sz w:val="28"/>
          <w:szCs w:val="28"/>
        </w:rPr>
        <w:t>Условия возникновения и становления опыта.</w:t>
      </w:r>
    </w:p>
    <w:p w:rsidR="008C0C65"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Опыт работы   проводился </w:t>
      </w:r>
      <w:r w:rsidR="0072575C" w:rsidRPr="00A21473">
        <w:rPr>
          <w:rFonts w:ascii="Times New Roman" w:hAnsi="Times New Roman" w:cs="Times New Roman"/>
          <w:sz w:val="28"/>
          <w:szCs w:val="28"/>
        </w:rPr>
        <w:t>воспитателем Мозговой</w:t>
      </w:r>
      <w:r w:rsidRPr="00A21473">
        <w:rPr>
          <w:rFonts w:ascii="Times New Roman" w:hAnsi="Times New Roman" w:cs="Times New Roman"/>
          <w:sz w:val="28"/>
          <w:szCs w:val="28"/>
        </w:rPr>
        <w:t xml:space="preserve"> Натальей Ивановной на базе муниципального дошкольного образовательного учреждения «Детский сад общеразвивающего вида № 29 с. Красный </w:t>
      </w:r>
      <w:r w:rsidR="0072575C" w:rsidRPr="00A21473">
        <w:rPr>
          <w:rFonts w:ascii="Times New Roman" w:hAnsi="Times New Roman" w:cs="Times New Roman"/>
          <w:sz w:val="28"/>
          <w:szCs w:val="28"/>
        </w:rPr>
        <w:t>Октябрь Белгородского</w:t>
      </w:r>
      <w:r w:rsidRPr="00A21473">
        <w:rPr>
          <w:rFonts w:ascii="Times New Roman" w:hAnsi="Times New Roman" w:cs="Times New Roman"/>
          <w:sz w:val="28"/>
          <w:szCs w:val="28"/>
        </w:rPr>
        <w:t xml:space="preserve"> района Белгородской области» на протяжении трёх лет начиная с группы среднего дошкольного возраста.   </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3258A7">
        <w:rPr>
          <w:rFonts w:ascii="Times New Roman" w:hAnsi="Times New Roman" w:cs="Times New Roman"/>
          <w:sz w:val="28"/>
          <w:szCs w:val="28"/>
        </w:rPr>
        <w:t>Детский сад рассчитан на</w:t>
      </w:r>
      <w:r w:rsidR="003258A7" w:rsidRPr="003258A7">
        <w:rPr>
          <w:rFonts w:ascii="Times New Roman" w:hAnsi="Times New Roman" w:cs="Times New Roman"/>
          <w:sz w:val="28"/>
          <w:szCs w:val="28"/>
        </w:rPr>
        <w:t xml:space="preserve"> 76 </w:t>
      </w:r>
      <w:r w:rsidRPr="003258A7">
        <w:rPr>
          <w:rFonts w:ascii="Times New Roman" w:hAnsi="Times New Roman" w:cs="Times New Roman"/>
          <w:sz w:val="28"/>
          <w:szCs w:val="28"/>
        </w:rPr>
        <w:t>мест для</w:t>
      </w:r>
      <w:r w:rsidRPr="00A21473">
        <w:rPr>
          <w:rFonts w:ascii="Times New Roman" w:hAnsi="Times New Roman" w:cs="Times New Roman"/>
          <w:sz w:val="28"/>
          <w:szCs w:val="28"/>
        </w:rPr>
        <w:t xml:space="preserve"> детей в возрасте 1,</w:t>
      </w:r>
      <w:r w:rsidR="0072575C" w:rsidRPr="00A21473">
        <w:rPr>
          <w:rFonts w:ascii="Times New Roman" w:hAnsi="Times New Roman" w:cs="Times New Roman"/>
          <w:sz w:val="28"/>
          <w:szCs w:val="28"/>
        </w:rPr>
        <w:t>5 года</w:t>
      </w:r>
      <w:r w:rsidRPr="00A21473">
        <w:rPr>
          <w:rFonts w:ascii="Times New Roman" w:hAnsi="Times New Roman" w:cs="Times New Roman"/>
          <w:sz w:val="28"/>
          <w:szCs w:val="28"/>
        </w:rPr>
        <w:t xml:space="preserve"> до 7(8) лет. Контингент воспитанников детского сада представлен детьми раннего (1,5-3 года) и дошкольного (3-7 лет) возраста. В МДОУ функционирует 7 групп для детей дошкольного возраста</w:t>
      </w:r>
      <w:r w:rsidRPr="00EF3C40">
        <w:rPr>
          <w:rFonts w:ascii="Times New Roman" w:hAnsi="Times New Roman" w:cs="Times New Roman"/>
          <w:sz w:val="28"/>
          <w:szCs w:val="28"/>
        </w:rPr>
        <w:t xml:space="preserve">. </w:t>
      </w:r>
      <w:r w:rsidR="0072575C" w:rsidRPr="00EF3C40">
        <w:rPr>
          <w:rFonts w:ascii="Times New Roman" w:hAnsi="Times New Roman" w:cs="Times New Roman"/>
          <w:sz w:val="28"/>
          <w:szCs w:val="28"/>
        </w:rPr>
        <w:t>4 группы общеразвивающей направленности, 2 группы комбинированной и группа кратковременного пребывания, общая численность детей 119 человек. Группу воспитанников, на которой работает педагог, посещает 2</w:t>
      </w:r>
      <w:r w:rsidR="008C0C65">
        <w:rPr>
          <w:rFonts w:ascii="Times New Roman" w:hAnsi="Times New Roman" w:cs="Times New Roman"/>
          <w:sz w:val="28"/>
          <w:szCs w:val="28"/>
        </w:rPr>
        <w:t>2</w:t>
      </w:r>
      <w:r w:rsidR="0072575C" w:rsidRPr="00EF3C40">
        <w:rPr>
          <w:rFonts w:ascii="Times New Roman" w:hAnsi="Times New Roman" w:cs="Times New Roman"/>
          <w:sz w:val="28"/>
          <w:szCs w:val="28"/>
        </w:rPr>
        <w:t xml:space="preserve"> ребёнок из них мальчиков</w:t>
      </w:r>
      <w:r w:rsidR="00EF3C40" w:rsidRPr="00EF3C40">
        <w:rPr>
          <w:rFonts w:ascii="Times New Roman" w:hAnsi="Times New Roman" w:cs="Times New Roman"/>
          <w:sz w:val="28"/>
          <w:szCs w:val="28"/>
        </w:rPr>
        <w:t xml:space="preserve"> 12, девочек </w:t>
      </w:r>
      <w:r w:rsidR="008C0C65">
        <w:rPr>
          <w:rFonts w:ascii="Times New Roman" w:hAnsi="Times New Roman" w:cs="Times New Roman"/>
          <w:sz w:val="28"/>
          <w:szCs w:val="28"/>
        </w:rPr>
        <w:t>10</w:t>
      </w:r>
      <w:r w:rsidR="0072575C" w:rsidRPr="00EF3C40">
        <w:rPr>
          <w:rFonts w:ascii="Times New Roman" w:hAnsi="Times New Roman" w:cs="Times New Roman"/>
          <w:sz w:val="28"/>
          <w:szCs w:val="28"/>
        </w:rPr>
        <w:t>.</w:t>
      </w:r>
      <w:r w:rsidR="0072575C" w:rsidRPr="00A21473">
        <w:rPr>
          <w:rFonts w:ascii="Times New Roman" w:hAnsi="Times New Roman" w:cs="Times New Roman"/>
          <w:sz w:val="28"/>
          <w:szCs w:val="28"/>
        </w:rPr>
        <w:t xml:space="preserve"> </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Style w:val="c2"/>
          <w:rFonts w:ascii="Times New Roman" w:hAnsi="Times New Roman" w:cs="Times New Roman"/>
          <w:sz w:val="28"/>
          <w:szCs w:val="28"/>
        </w:rPr>
        <w:t>Расположение детского сада находится в жилом массиве на улице Молодежная, д. 1 с. Красный Октябрь</w:t>
      </w:r>
      <w:r w:rsidRPr="00A21473">
        <w:rPr>
          <w:rFonts w:ascii="Times New Roman" w:hAnsi="Times New Roman" w:cs="Times New Roman"/>
          <w:sz w:val="28"/>
          <w:szCs w:val="28"/>
        </w:rPr>
        <w:t xml:space="preserve"> Белгородского района. Ближайшее окружение –  МОУ «</w:t>
      </w:r>
      <w:proofErr w:type="spellStart"/>
      <w:r w:rsidRPr="00A21473">
        <w:rPr>
          <w:rFonts w:ascii="Times New Roman" w:hAnsi="Times New Roman" w:cs="Times New Roman"/>
          <w:sz w:val="28"/>
          <w:szCs w:val="28"/>
        </w:rPr>
        <w:t>Краснооктябрьская</w:t>
      </w:r>
      <w:proofErr w:type="spellEnd"/>
      <w:r w:rsidRPr="00A21473">
        <w:rPr>
          <w:rFonts w:ascii="Times New Roman" w:hAnsi="Times New Roman" w:cs="Times New Roman"/>
          <w:sz w:val="28"/>
          <w:szCs w:val="28"/>
        </w:rPr>
        <w:t xml:space="preserve"> СОШ имени А.Ф. </w:t>
      </w:r>
      <w:proofErr w:type="spellStart"/>
      <w:r w:rsidRPr="00A21473">
        <w:rPr>
          <w:rFonts w:ascii="Times New Roman" w:hAnsi="Times New Roman" w:cs="Times New Roman"/>
          <w:sz w:val="28"/>
          <w:szCs w:val="28"/>
        </w:rPr>
        <w:t>Пономарёва</w:t>
      </w:r>
      <w:proofErr w:type="spellEnd"/>
      <w:r w:rsidRPr="00A21473">
        <w:rPr>
          <w:rFonts w:ascii="Times New Roman" w:hAnsi="Times New Roman" w:cs="Times New Roman"/>
          <w:sz w:val="28"/>
          <w:szCs w:val="28"/>
        </w:rPr>
        <w:t xml:space="preserve">», </w:t>
      </w:r>
      <w:proofErr w:type="spellStart"/>
      <w:r w:rsidRPr="00A21473">
        <w:rPr>
          <w:rFonts w:ascii="Times New Roman" w:hAnsi="Times New Roman" w:cs="Times New Roman"/>
          <w:sz w:val="28"/>
          <w:szCs w:val="28"/>
        </w:rPr>
        <w:t>Краснооктябрьская</w:t>
      </w:r>
      <w:proofErr w:type="spellEnd"/>
      <w:r w:rsidRPr="00A21473">
        <w:rPr>
          <w:rFonts w:ascii="Times New Roman" w:hAnsi="Times New Roman" w:cs="Times New Roman"/>
          <w:sz w:val="28"/>
          <w:szCs w:val="28"/>
        </w:rPr>
        <w:t xml:space="preserve"> ДШИ, </w:t>
      </w:r>
      <w:proofErr w:type="spellStart"/>
      <w:r w:rsidRPr="00A21473">
        <w:rPr>
          <w:rFonts w:ascii="Times New Roman" w:hAnsi="Times New Roman" w:cs="Times New Roman"/>
          <w:sz w:val="28"/>
          <w:szCs w:val="28"/>
        </w:rPr>
        <w:t>Краснооктябрьская</w:t>
      </w:r>
      <w:proofErr w:type="spellEnd"/>
      <w:r w:rsidRPr="00A21473">
        <w:rPr>
          <w:rFonts w:ascii="Times New Roman" w:hAnsi="Times New Roman" w:cs="Times New Roman"/>
          <w:sz w:val="28"/>
          <w:szCs w:val="28"/>
        </w:rPr>
        <w:t xml:space="preserve"> сельская библиотека. Это создает благоприятные возможности для обогащения деятельности МДОУ.</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В образовательном учреждении </w:t>
      </w:r>
      <w:r w:rsidR="00CF65BC" w:rsidRPr="00A21473">
        <w:rPr>
          <w:rFonts w:ascii="Times New Roman" w:hAnsi="Times New Roman" w:cs="Times New Roman"/>
          <w:sz w:val="28"/>
          <w:szCs w:val="28"/>
        </w:rPr>
        <w:t>находится мини</w:t>
      </w:r>
      <w:r w:rsidRPr="00A21473">
        <w:rPr>
          <w:rFonts w:ascii="Times New Roman" w:hAnsi="Times New Roman" w:cs="Times New Roman"/>
          <w:sz w:val="28"/>
          <w:szCs w:val="28"/>
        </w:rPr>
        <w:t>-музей «</w:t>
      </w:r>
      <w:r w:rsidR="00CF65BC" w:rsidRPr="00A21473">
        <w:rPr>
          <w:rFonts w:ascii="Times New Roman" w:hAnsi="Times New Roman" w:cs="Times New Roman"/>
          <w:sz w:val="28"/>
          <w:szCs w:val="28"/>
        </w:rPr>
        <w:t>Русская изба</w:t>
      </w:r>
      <w:r w:rsidRPr="00A21473">
        <w:rPr>
          <w:rFonts w:ascii="Times New Roman" w:hAnsi="Times New Roman" w:cs="Times New Roman"/>
          <w:sz w:val="28"/>
          <w:szCs w:val="28"/>
        </w:rPr>
        <w:t xml:space="preserve">», </w:t>
      </w:r>
      <w:r w:rsidR="008B0224" w:rsidRPr="00A21473">
        <w:rPr>
          <w:rFonts w:ascii="Times New Roman" w:hAnsi="Times New Roman" w:cs="Times New Roman"/>
          <w:sz w:val="28"/>
          <w:szCs w:val="28"/>
        </w:rPr>
        <w:t xml:space="preserve">которая </w:t>
      </w:r>
      <w:r w:rsidR="008B0224">
        <w:rPr>
          <w:rFonts w:ascii="Times New Roman" w:hAnsi="Times New Roman" w:cs="Times New Roman"/>
          <w:sz w:val="28"/>
          <w:szCs w:val="28"/>
        </w:rPr>
        <w:t>представляет</w:t>
      </w:r>
      <w:r w:rsidRPr="00A21473">
        <w:rPr>
          <w:rFonts w:ascii="Times New Roman" w:hAnsi="Times New Roman" w:cs="Times New Roman"/>
          <w:sz w:val="28"/>
          <w:szCs w:val="28"/>
        </w:rPr>
        <w:t xml:space="preserve"> собой   одну комнату с атмосферой старинного быта и интерьером деревянной избы. Атмосферу самобытности дополняет</w:t>
      </w:r>
      <w:r w:rsidRPr="00A21473">
        <w:rPr>
          <w:rFonts w:ascii="Times New Roman" w:hAnsi="Times New Roman" w:cs="Times New Roman"/>
          <w:sz w:val="28"/>
          <w:szCs w:val="28"/>
          <w:shd w:val="clear" w:color="auto" w:fill="FFFFFF"/>
        </w:rPr>
        <w:t xml:space="preserve"> печной угол, зона отдыха для мужчин и женщин, красный угол </w:t>
      </w:r>
      <w:r w:rsidR="00DF502B" w:rsidRPr="00A21473">
        <w:rPr>
          <w:rFonts w:ascii="Times New Roman" w:hAnsi="Times New Roman" w:cs="Times New Roman"/>
          <w:sz w:val="28"/>
          <w:szCs w:val="28"/>
          <w:shd w:val="clear" w:color="auto" w:fill="FFFFFF"/>
        </w:rPr>
        <w:t>с иконостасом</w:t>
      </w:r>
      <w:r w:rsidRPr="00A21473">
        <w:rPr>
          <w:rFonts w:ascii="Times New Roman" w:hAnsi="Times New Roman" w:cs="Times New Roman"/>
          <w:sz w:val="28"/>
          <w:szCs w:val="28"/>
          <w:shd w:val="clear" w:color="auto" w:fill="FFFFFF"/>
        </w:rPr>
        <w:t>.</w:t>
      </w:r>
      <w:r w:rsidRPr="00A21473">
        <w:rPr>
          <w:rFonts w:ascii="Times New Roman" w:hAnsi="Times New Roman" w:cs="Times New Roman"/>
          <w:sz w:val="28"/>
          <w:szCs w:val="28"/>
        </w:rPr>
        <w:t xml:space="preserve"> В избе все устроено по принципу доступности и открытости - воспитанников можно познакомить с </w:t>
      </w:r>
      <w:r w:rsidR="00CF65BC" w:rsidRPr="00A21473">
        <w:rPr>
          <w:rFonts w:ascii="Times New Roman" w:hAnsi="Times New Roman" w:cs="Times New Roman"/>
          <w:sz w:val="28"/>
          <w:szCs w:val="28"/>
        </w:rPr>
        <w:t>бытом русской</w:t>
      </w:r>
      <w:r w:rsidRPr="00A21473">
        <w:rPr>
          <w:rFonts w:ascii="Times New Roman" w:hAnsi="Times New Roman" w:cs="Times New Roman"/>
          <w:sz w:val="28"/>
          <w:szCs w:val="28"/>
        </w:rPr>
        <w:t xml:space="preserve"> избы, здесь каждый воспитанник может взять в руки любой предмет, рассмотреть его, обыграть действие - покачать детскую люльку, помолиться в красном углу, рассмотреть </w:t>
      </w:r>
      <w:r w:rsidR="00CF65BC" w:rsidRPr="00A21473">
        <w:rPr>
          <w:rFonts w:ascii="Times New Roman" w:hAnsi="Times New Roman" w:cs="Times New Roman"/>
          <w:sz w:val="28"/>
          <w:szCs w:val="28"/>
        </w:rPr>
        <w:t>узоры ручной</w:t>
      </w:r>
      <w:r w:rsidRPr="00A21473">
        <w:rPr>
          <w:rFonts w:ascii="Times New Roman" w:hAnsi="Times New Roman" w:cs="Times New Roman"/>
          <w:sz w:val="28"/>
          <w:szCs w:val="28"/>
        </w:rPr>
        <w:t xml:space="preserve"> вышивки и т.д.</w:t>
      </w:r>
    </w:p>
    <w:p w:rsidR="00053191" w:rsidRPr="00A21473" w:rsidRDefault="00053191" w:rsidP="00DF502B">
      <w:pPr>
        <w:pStyle w:val="af4"/>
        <w:spacing w:after="0"/>
        <w:ind w:firstLine="567"/>
        <w:contextualSpacing/>
        <w:jc w:val="both"/>
        <w:rPr>
          <w:sz w:val="28"/>
          <w:szCs w:val="28"/>
        </w:rPr>
      </w:pPr>
      <w:r w:rsidRPr="00A21473">
        <w:rPr>
          <w:sz w:val="28"/>
          <w:szCs w:val="28"/>
        </w:rPr>
        <w:t xml:space="preserve">Дошкольники могут ознакомиться с укладом семейного </w:t>
      </w:r>
      <w:r w:rsidR="00CF65BC" w:rsidRPr="00A21473">
        <w:rPr>
          <w:sz w:val="28"/>
          <w:szCs w:val="28"/>
        </w:rPr>
        <w:t>быта русского</w:t>
      </w:r>
      <w:r w:rsidRPr="00A21473">
        <w:rPr>
          <w:sz w:val="28"/>
          <w:szCs w:val="28"/>
        </w:rPr>
        <w:t xml:space="preserve"> народа, с жизнью, традициями и обычаями, тем самым развивая познавательный интерес к истории народа, приобщая детей к народным традициям, воспитывая чувство уважения к старшему поколению.</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bCs/>
          <w:iCs/>
          <w:sz w:val="28"/>
          <w:szCs w:val="28"/>
        </w:rPr>
        <w:t>Формирование личности старшего дошкольника невозможно без воспитания с детских лет уважения к духовным ценностям. </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eastAsia="Times New Roman" w:hAnsi="Times New Roman" w:cs="Times New Roman"/>
          <w:sz w:val="28"/>
          <w:szCs w:val="28"/>
        </w:rPr>
        <w:t xml:space="preserve">В настоящее время важнейшим приоритетом современного образования является патриотическое и духовно-нравственное воспитание детей, подростков и молодёжи.  </w:t>
      </w:r>
      <w:r w:rsidR="00AF4E9D" w:rsidRPr="00A21473">
        <w:rPr>
          <w:rFonts w:ascii="Times New Roman" w:eastAsia="Times New Roman" w:hAnsi="Times New Roman" w:cs="Times New Roman"/>
          <w:sz w:val="28"/>
          <w:szCs w:val="28"/>
          <w:shd w:val="clear" w:color="auto" w:fill="FFFFFF"/>
        </w:rPr>
        <w:t>Необходимо стремиться</w:t>
      </w:r>
      <w:r w:rsidRPr="00A21473">
        <w:rPr>
          <w:rFonts w:ascii="Times New Roman" w:eastAsia="Times New Roman" w:hAnsi="Times New Roman" w:cs="Times New Roman"/>
          <w:sz w:val="28"/>
          <w:szCs w:val="28"/>
          <w:shd w:val="clear" w:color="auto" w:fill="FFFFFF"/>
        </w:rPr>
        <w:t xml:space="preserve"> к тому, чтобы подрастающее поколение знало традиции и обычаи русского народа, историю народной культуры, могло проникнуться чувством понимания ее древности и величия, чтобы приобщиться к ее истокам.</w:t>
      </w:r>
      <w:r w:rsidRPr="00A21473">
        <w:rPr>
          <w:rFonts w:ascii="Times New Roman" w:hAnsi="Times New Roman" w:cs="Times New Roman"/>
          <w:sz w:val="28"/>
          <w:szCs w:val="28"/>
        </w:rPr>
        <w:t xml:space="preserve"> Сегодня возрождается интерес к народному творчеству.   Приобщение к </w:t>
      </w:r>
      <w:r w:rsidR="00AF4E9D" w:rsidRPr="00A21473">
        <w:rPr>
          <w:rFonts w:ascii="Times New Roman" w:hAnsi="Times New Roman" w:cs="Times New Roman"/>
          <w:sz w:val="28"/>
          <w:szCs w:val="28"/>
        </w:rPr>
        <w:t>нему детей</w:t>
      </w:r>
      <w:r w:rsidRPr="00A21473">
        <w:rPr>
          <w:rFonts w:ascii="Times New Roman" w:hAnsi="Times New Roman" w:cs="Times New Roman"/>
          <w:sz w:val="28"/>
          <w:szCs w:val="28"/>
        </w:rPr>
        <w:t xml:space="preserve"> является средством формирования у них патриотических чувств.  Акцент на знание истории народа, его культуры поможет в дальнейшем с уважением и интересом относиться к культурным традициям других народов.</w:t>
      </w:r>
    </w:p>
    <w:p w:rsidR="00D37B40" w:rsidRDefault="00D37B40" w:rsidP="00DF502B">
      <w:pPr>
        <w:shd w:val="clear" w:color="auto" w:fill="FFFFFF"/>
        <w:spacing w:after="0" w:line="240" w:lineRule="auto"/>
        <w:ind w:firstLine="567"/>
        <w:contextualSpacing/>
        <w:jc w:val="both"/>
        <w:rPr>
          <w:rFonts w:ascii="Times New Roman" w:hAnsi="Times New Roman" w:cs="Times New Roman"/>
          <w:sz w:val="28"/>
          <w:szCs w:val="28"/>
          <w:shd w:val="clear" w:color="auto" w:fill="FFFFFF"/>
        </w:rPr>
      </w:pPr>
      <w:r w:rsidRPr="00D37B40">
        <w:rPr>
          <w:rFonts w:ascii="Times New Roman" w:hAnsi="Times New Roman" w:cs="Times New Roman"/>
          <w:sz w:val="28"/>
          <w:szCs w:val="28"/>
          <w:shd w:val="clear" w:color="auto" w:fill="FFFFFF"/>
        </w:rPr>
        <w:lastRenderedPageBreak/>
        <w:t>Согласно Указу Президента Российской Федерации от 21 июля 2020 года №474 «О национальных целях развития Российской Федерации на период до 2030 года</w:t>
      </w:r>
      <w:r w:rsidR="008C0C65" w:rsidRPr="00D37B40">
        <w:rPr>
          <w:rFonts w:ascii="Times New Roman" w:hAnsi="Times New Roman" w:cs="Times New Roman"/>
          <w:sz w:val="28"/>
          <w:szCs w:val="28"/>
          <w:shd w:val="clear" w:color="auto" w:fill="FFFFFF"/>
        </w:rPr>
        <w:t>»,</w:t>
      </w:r>
      <w:r w:rsidRPr="00D37B40">
        <w:rPr>
          <w:rFonts w:ascii="Times New Roman" w:hAnsi="Times New Roman" w:cs="Times New Roman"/>
          <w:sz w:val="28"/>
          <w:szCs w:val="28"/>
          <w:shd w:val="clear" w:color="auto" w:fill="FFFFFF"/>
        </w:rPr>
        <w:t xml:space="preserve"> стараемся создать условия для воспитания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 [2]           </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Исходя из </w:t>
      </w:r>
      <w:r w:rsidR="00CF65BC" w:rsidRPr="00A21473">
        <w:rPr>
          <w:rFonts w:ascii="Times New Roman" w:eastAsia="Times New Roman" w:hAnsi="Times New Roman" w:cs="Times New Roman"/>
          <w:sz w:val="28"/>
          <w:szCs w:val="28"/>
        </w:rPr>
        <w:t>этого, необходимо</w:t>
      </w:r>
      <w:r w:rsidRPr="00A21473">
        <w:rPr>
          <w:rFonts w:ascii="Times New Roman" w:eastAsia="Times New Roman" w:hAnsi="Times New Roman" w:cs="Times New Roman"/>
          <w:sz w:val="28"/>
          <w:szCs w:val="28"/>
        </w:rPr>
        <w:t xml:space="preserve"> </w:t>
      </w:r>
      <w:r w:rsidR="00CF65BC" w:rsidRPr="00A21473">
        <w:rPr>
          <w:rFonts w:ascii="Times New Roman" w:eastAsia="Times New Roman" w:hAnsi="Times New Roman" w:cs="Times New Roman"/>
          <w:sz w:val="28"/>
          <w:szCs w:val="28"/>
        </w:rPr>
        <w:t>приобщать детей</w:t>
      </w:r>
      <w:r w:rsidRPr="00A21473">
        <w:rPr>
          <w:rFonts w:ascii="Times New Roman" w:eastAsia="Times New Roman" w:hAnsi="Times New Roman" w:cs="Times New Roman"/>
          <w:sz w:val="28"/>
          <w:szCs w:val="28"/>
        </w:rPr>
        <w:t xml:space="preserve"> дошкольного возраста к народной культуре.</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Первым шагом работы стало проведение диагностики (Приложение № 1) воспитанников с целью выявления элементарных знаний о особенностях   народной культуры через знакомство с тряпичной народной куклой. </w:t>
      </w:r>
    </w:p>
    <w:p w:rsidR="00ED278C" w:rsidRPr="00ED278C" w:rsidRDefault="00053191" w:rsidP="00ED278C">
      <w:pPr>
        <w:pStyle w:val="c5"/>
        <w:shd w:val="clear" w:color="auto" w:fill="FFFFFF"/>
        <w:spacing w:before="0" w:beforeAutospacing="0" w:after="0" w:afterAutospacing="0"/>
        <w:ind w:firstLine="567"/>
        <w:contextualSpacing/>
        <w:jc w:val="both"/>
        <w:rPr>
          <w:sz w:val="28"/>
          <w:szCs w:val="28"/>
        </w:rPr>
      </w:pPr>
      <w:r w:rsidRPr="00A21473">
        <w:rPr>
          <w:rStyle w:val="c29"/>
          <w:sz w:val="28"/>
          <w:szCs w:val="28"/>
        </w:rPr>
        <w:t xml:space="preserve">Для диагностики используется технология М. Ю. Новицкой, С. Ю. Афанасьевой, Н. А. Виноградовой, Н. В. </w:t>
      </w:r>
      <w:proofErr w:type="spellStart"/>
      <w:r w:rsidRPr="00A21473">
        <w:rPr>
          <w:rStyle w:val="c29"/>
          <w:sz w:val="28"/>
          <w:szCs w:val="28"/>
        </w:rPr>
        <w:t>Микляевой</w:t>
      </w:r>
      <w:proofErr w:type="spellEnd"/>
      <w:r w:rsidRPr="00A21473">
        <w:rPr>
          <w:rStyle w:val="c29"/>
          <w:sz w:val="28"/>
          <w:szCs w:val="28"/>
        </w:rPr>
        <w:t xml:space="preserve"> «Мониторинг патриотического воспитания детей 5-7 лет».</w:t>
      </w:r>
      <w:r w:rsidR="00ED278C" w:rsidRPr="00ED278C">
        <w:rPr>
          <w:sz w:val="28"/>
          <w:szCs w:val="28"/>
        </w:rPr>
        <w:t xml:space="preserve"> </w:t>
      </w:r>
      <w:r w:rsidR="00ED278C">
        <w:rPr>
          <w:sz w:val="28"/>
          <w:szCs w:val="28"/>
        </w:rPr>
        <w:t>В диагностике приняли участие 22 ребёнка старшего дошкольного возраста.</w:t>
      </w:r>
      <w:r w:rsidRPr="00A21473">
        <w:rPr>
          <w:rStyle w:val="c27"/>
          <w:b/>
          <w:bCs/>
          <w:sz w:val="28"/>
          <w:szCs w:val="28"/>
          <w:shd w:val="clear" w:color="auto" w:fill="FFFFFF"/>
        </w:rPr>
        <w:t xml:space="preserve"> </w:t>
      </w:r>
      <w:r w:rsidRPr="00A21473">
        <w:rPr>
          <w:sz w:val="28"/>
          <w:szCs w:val="28"/>
        </w:rPr>
        <w:t>По результатам диагностики на начало работы мы видим, что высокий уровень сформированности знаний составил – 18,1%, средний уровень сформированности – 36,4%, низкий уровень сформированности знаний – 45,4%.</w:t>
      </w:r>
      <w:r w:rsidR="00DF502B">
        <w:rPr>
          <w:sz w:val="28"/>
          <w:szCs w:val="28"/>
        </w:rPr>
        <w:t xml:space="preserve"> </w:t>
      </w:r>
      <w:r w:rsidR="00ED278C">
        <w:rPr>
          <w:sz w:val="28"/>
          <w:szCs w:val="28"/>
        </w:rPr>
        <w:t>Исходя из данных диагностики с</w:t>
      </w:r>
      <w:r w:rsidR="00ED278C" w:rsidRPr="00ED278C">
        <w:rPr>
          <w:sz w:val="28"/>
          <w:szCs w:val="28"/>
        </w:rPr>
        <w:t xml:space="preserve">тало необходимо повысить уровень </w:t>
      </w:r>
      <w:r w:rsidR="00ED278C" w:rsidRPr="00ED278C">
        <w:rPr>
          <w:bCs/>
          <w:sz w:val="28"/>
          <w:szCs w:val="28"/>
        </w:rPr>
        <w:t xml:space="preserve">сформированности основных </w:t>
      </w:r>
      <w:r w:rsidR="00ED278C" w:rsidRPr="00ED278C">
        <w:rPr>
          <w:sz w:val="28"/>
          <w:szCs w:val="28"/>
        </w:rPr>
        <w:t xml:space="preserve">знаний у детей дошкольного возраста по </w:t>
      </w:r>
      <w:r w:rsidR="00ED278C">
        <w:rPr>
          <w:sz w:val="28"/>
          <w:szCs w:val="28"/>
        </w:rPr>
        <w:t>нравственно-патриотическому воспитанию</w:t>
      </w:r>
      <w:r w:rsidR="00ED278C" w:rsidRPr="00ED278C">
        <w:rPr>
          <w:sz w:val="28"/>
          <w:szCs w:val="28"/>
        </w:rPr>
        <w:t>.</w:t>
      </w:r>
    </w:p>
    <w:p w:rsidR="00053191" w:rsidRPr="00A21473" w:rsidRDefault="00ED278C" w:rsidP="00DF502B">
      <w:pPr>
        <w:pStyle w:val="af4"/>
        <w:spacing w:after="0"/>
        <w:ind w:firstLine="567"/>
        <w:contextualSpacing/>
        <w:jc w:val="both"/>
        <w:rPr>
          <w:sz w:val="28"/>
          <w:szCs w:val="28"/>
        </w:rPr>
      </w:pPr>
      <w:r>
        <w:rPr>
          <w:sz w:val="28"/>
          <w:szCs w:val="28"/>
        </w:rPr>
        <w:t>Так же б</w:t>
      </w:r>
      <w:r w:rsidR="00053191" w:rsidRPr="00A21473">
        <w:rPr>
          <w:sz w:val="28"/>
          <w:szCs w:val="28"/>
        </w:rPr>
        <w:t xml:space="preserve">ыло проведено анкетирование родителей (Приложение № 2) воспитанников старшего дошкольного возраста. </w:t>
      </w:r>
      <w:r>
        <w:rPr>
          <w:sz w:val="28"/>
          <w:szCs w:val="28"/>
        </w:rPr>
        <w:t>Из них п</w:t>
      </w:r>
      <w:r w:rsidR="00053191" w:rsidRPr="00A21473">
        <w:rPr>
          <w:sz w:val="28"/>
          <w:szCs w:val="28"/>
        </w:rPr>
        <w:t>ассивные наблюдатели 72,7%, активные участники 27,3%.</w:t>
      </w:r>
      <w:r>
        <w:rPr>
          <w:sz w:val="28"/>
          <w:szCs w:val="28"/>
        </w:rPr>
        <w:t xml:space="preserve"> </w:t>
      </w:r>
      <w:r w:rsidRPr="00A21473">
        <w:rPr>
          <w:sz w:val="28"/>
          <w:szCs w:val="28"/>
        </w:rPr>
        <w:t>Результат мониторинга родителей старших дошкольников выявил, что большинство родителей недостаточно предоставляют внимания к воспитанию и развитию       ценностей русского народа, обычаям и культуре народных промыслов.</w:t>
      </w:r>
      <w:r>
        <w:rPr>
          <w:sz w:val="28"/>
          <w:szCs w:val="28"/>
        </w:rPr>
        <w:t xml:space="preserve">  Однако 1</w:t>
      </w:r>
      <w:r w:rsidR="00053191" w:rsidRPr="00A21473">
        <w:rPr>
          <w:sz w:val="28"/>
          <w:szCs w:val="28"/>
        </w:rPr>
        <w:t xml:space="preserve">00% опрошенных родителей уверены, что изучение </w:t>
      </w:r>
      <w:r w:rsidR="00DF502B" w:rsidRPr="00A21473">
        <w:rPr>
          <w:sz w:val="28"/>
          <w:szCs w:val="28"/>
        </w:rPr>
        <w:t>культуры и обычаев своего</w:t>
      </w:r>
      <w:r w:rsidR="00053191" w:rsidRPr="00A21473">
        <w:rPr>
          <w:sz w:val="28"/>
          <w:szCs w:val="28"/>
        </w:rPr>
        <w:t xml:space="preserve"> </w:t>
      </w:r>
      <w:r w:rsidR="00DF502B" w:rsidRPr="00A21473">
        <w:rPr>
          <w:sz w:val="28"/>
          <w:szCs w:val="28"/>
        </w:rPr>
        <w:t>народа (</w:t>
      </w:r>
      <w:r w:rsidR="00053191" w:rsidRPr="00A21473">
        <w:rPr>
          <w:sz w:val="28"/>
          <w:szCs w:val="28"/>
        </w:rPr>
        <w:t>на примере   народной тряпичной куклы) позволит развивать патриотические чувства у дошкольников.</w:t>
      </w:r>
      <w:r w:rsidRPr="00ED278C">
        <w:rPr>
          <w:sz w:val="28"/>
          <w:szCs w:val="28"/>
        </w:rPr>
        <w:t xml:space="preserve"> </w:t>
      </w:r>
    </w:p>
    <w:p w:rsidR="00053191" w:rsidRPr="00A21473" w:rsidRDefault="00053191" w:rsidP="00DF502B">
      <w:pPr>
        <w:pStyle w:val="af4"/>
        <w:spacing w:after="0"/>
        <w:ind w:firstLine="567"/>
        <w:contextualSpacing/>
        <w:jc w:val="both"/>
        <w:rPr>
          <w:b/>
          <w:sz w:val="28"/>
          <w:szCs w:val="28"/>
        </w:rPr>
      </w:pPr>
      <w:r w:rsidRPr="00A21473">
        <w:rPr>
          <w:sz w:val="28"/>
          <w:szCs w:val="28"/>
        </w:rPr>
        <w:t xml:space="preserve">В ходе анализа сформированности у старших </w:t>
      </w:r>
      <w:r w:rsidR="00DF502B" w:rsidRPr="00A21473">
        <w:rPr>
          <w:sz w:val="28"/>
          <w:szCs w:val="28"/>
        </w:rPr>
        <w:t>дошкольников уважение</w:t>
      </w:r>
      <w:r w:rsidRPr="00A21473">
        <w:rPr>
          <w:sz w:val="28"/>
          <w:szCs w:val="28"/>
        </w:rPr>
        <w:t xml:space="preserve"> к культуре и обычаям своего народа через ознакомление с народной тряпичной куклой, определилась необходимость повышения у </w:t>
      </w:r>
      <w:r w:rsidR="003A58BE" w:rsidRPr="00A21473">
        <w:rPr>
          <w:sz w:val="28"/>
          <w:szCs w:val="28"/>
        </w:rPr>
        <w:t>дошкольников нравственно</w:t>
      </w:r>
      <w:r w:rsidRPr="00A21473">
        <w:rPr>
          <w:sz w:val="28"/>
          <w:szCs w:val="28"/>
        </w:rPr>
        <w:t xml:space="preserve">-патриотического воспитания, путем изучения культуры </w:t>
      </w:r>
      <w:r w:rsidR="003A58BE" w:rsidRPr="00A21473">
        <w:rPr>
          <w:sz w:val="28"/>
          <w:szCs w:val="28"/>
        </w:rPr>
        <w:t>и обычаев</w:t>
      </w:r>
      <w:r w:rsidRPr="00A21473">
        <w:rPr>
          <w:sz w:val="28"/>
          <w:szCs w:val="28"/>
        </w:rPr>
        <w:t xml:space="preserve"> средствами ознакомления </w:t>
      </w:r>
      <w:r w:rsidR="003A58BE" w:rsidRPr="00A21473">
        <w:rPr>
          <w:sz w:val="28"/>
          <w:szCs w:val="28"/>
        </w:rPr>
        <w:t>с народными</w:t>
      </w:r>
      <w:r w:rsidRPr="00A21473">
        <w:rPr>
          <w:sz w:val="28"/>
          <w:szCs w:val="28"/>
        </w:rPr>
        <w:t xml:space="preserve"> промыслами, фольклорными и православными праздниками русского народа, народными, дидактическими, подвижными, хороводными играми и песнями.</w:t>
      </w:r>
    </w:p>
    <w:p w:rsidR="00053191" w:rsidRPr="00A21473" w:rsidRDefault="00053191" w:rsidP="00DF502B">
      <w:pPr>
        <w:pStyle w:val="c5"/>
        <w:shd w:val="clear" w:color="auto" w:fill="FFFFFF"/>
        <w:tabs>
          <w:tab w:val="right" w:pos="9355"/>
        </w:tabs>
        <w:spacing w:before="0" w:beforeAutospacing="0" w:after="0" w:afterAutospacing="0"/>
        <w:ind w:firstLine="567"/>
        <w:contextualSpacing/>
        <w:jc w:val="both"/>
        <w:rPr>
          <w:sz w:val="28"/>
          <w:szCs w:val="28"/>
        </w:rPr>
      </w:pPr>
      <w:r w:rsidRPr="00A21473">
        <w:rPr>
          <w:b/>
          <w:sz w:val="28"/>
          <w:szCs w:val="28"/>
        </w:rPr>
        <w:t xml:space="preserve">                                          Актуальность опыта.</w:t>
      </w:r>
    </w:p>
    <w:p w:rsidR="00053191" w:rsidRPr="00A21473" w:rsidRDefault="00053191" w:rsidP="00DF502B">
      <w:pPr>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В современном </w:t>
      </w:r>
      <w:r w:rsidR="00AF4E9D" w:rsidRPr="00A21473">
        <w:rPr>
          <w:rFonts w:ascii="Times New Roman" w:eastAsia="Times New Roman" w:hAnsi="Times New Roman" w:cs="Times New Roman"/>
          <w:sz w:val="28"/>
          <w:szCs w:val="28"/>
        </w:rPr>
        <w:t>мире, во</w:t>
      </w:r>
      <w:r w:rsidRPr="00A21473">
        <w:rPr>
          <w:rFonts w:ascii="Times New Roman" w:eastAsia="Times New Roman" w:hAnsi="Times New Roman" w:cs="Times New Roman"/>
          <w:sz w:val="28"/>
          <w:szCs w:val="28"/>
        </w:rPr>
        <w:t xml:space="preserve"> время развития информационных технологий, люди все реже вспоминают культуру своего народа, практически не посещают музеи, не проявляют должного внимания к истории своего края, не умеют различить народные промыслы.  </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На научно-теоретическом уровне актуальность опыта </w:t>
      </w:r>
      <w:r w:rsidR="00AF4E9D" w:rsidRPr="00A21473">
        <w:rPr>
          <w:rFonts w:ascii="Times New Roman" w:hAnsi="Times New Roman" w:cs="Times New Roman"/>
          <w:sz w:val="28"/>
          <w:szCs w:val="28"/>
        </w:rPr>
        <w:t>обусловлена важностью</w:t>
      </w:r>
      <w:r w:rsidRPr="00A21473">
        <w:rPr>
          <w:rFonts w:ascii="Times New Roman" w:hAnsi="Times New Roman" w:cs="Times New Roman"/>
          <w:sz w:val="28"/>
          <w:szCs w:val="28"/>
        </w:rPr>
        <w:t xml:space="preserve"> аспектов патриотического воспитания на основе народной педагогики.  Ведь сила </w:t>
      </w:r>
      <w:r w:rsidR="008C0C65">
        <w:rPr>
          <w:rFonts w:ascii="Times New Roman" w:hAnsi="Times New Roman" w:cs="Times New Roman"/>
          <w:sz w:val="28"/>
          <w:szCs w:val="28"/>
        </w:rPr>
        <w:t>её</w:t>
      </w:r>
      <w:r w:rsidRPr="00A21473">
        <w:rPr>
          <w:rFonts w:ascii="Times New Roman" w:hAnsi="Times New Roman" w:cs="Times New Roman"/>
          <w:sz w:val="28"/>
          <w:szCs w:val="28"/>
        </w:rPr>
        <w:t xml:space="preserve"> состоит в человечном, добром, гуманном подходе к </w:t>
      </w:r>
      <w:r w:rsidRPr="00A21473">
        <w:rPr>
          <w:rFonts w:ascii="Times New Roman" w:hAnsi="Times New Roman" w:cs="Times New Roman"/>
          <w:sz w:val="28"/>
          <w:szCs w:val="28"/>
        </w:rPr>
        <w:lastRenderedPageBreak/>
        <w:t>личности воспитуемого и требовании с его стороны взаимообратного человеколюбивого отношения к окружающим. Именно цель «облагораживания» человеческой души и утверждалась в народной педагогике.</w:t>
      </w:r>
    </w:p>
    <w:p w:rsidR="00732F57" w:rsidRPr="00A21473" w:rsidRDefault="00732F57"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hAnsi="Times New Roman" w:cs="Times New Roman"/>
          <w:sz w:val="28"/>
          <w:szCs w:val="28"/>
        </w:rPr>
        <w:t>ФГОС дошкольного образования в качестве одной из задач ставит всестороннее развитие детей посредством различных видов детской активности,</w:t>
      </w:r>
      <w:r w:rsidRPr="00A21473">
        <w:rPr>
          <w:rFonts w:ascii="Times New Roman" w:hAnsi="Times New Roman" w:cs="Times New Roman"/>
          <w:sz w:val="28"/>
          <w:szCs w:val="28"/>
          <w:shd w:val="clear" w:color="auto" w:fill="FFFFFF"/>
        </w:rPr>
        <w:t xml:space="preserve"> ведущее место в жизни ребенка к дошкольному учреждению должна занимать самостоятельная игровая деятельность, в том числе на основе принципов народной педагогики. Традиции использования народных игрушек, кукол, помогут сохранить у детей здоровье и ценности человеческих отношений, воспитание чувства любви к природе, склонность к труду, уважение к народной культуре.</w:t>
      </w:r>
      <w:r w:rsidRPr="00A21473">
        <w:rPr>
          <w:rFonts w:ascii="Times New Roman" w:hAnsi="Times New Roman" w:cs="Times New Roman"/>
          <w:sz w:val="28"/>
          <w:szCs w:val="28"/>
        </w:rPr>
        <w:t xml:space="preserve"> </w:t>
      </w:r>
    </w:p>
    <w:p w:rsidR="00053191" w:rsidRPr="00A21473" w:rsidRDefault="00053191" w:rsidP="00DF502B">
      <w:pPr>
        <w:spacing w:after="0" w:line="240" w:lineRule="auto"/>
        <w:ind w:firstLine="567"/>
        <w:contextualSpacing/>
        <w:jc w:val="both"/>
        <w:rPr>
          <w:rStyle w:val="a4"/>
          <w:rFonts w:ascii="Times New Roman" w:hAnsi="Times New Roman" w:cs="Times New Roman"/>
          <w:b w:val="0"/>
          <w:sz w:val="28"/>
          <w:szCs w:val="28"/>
          <w:bdr w:val="none" w:sz="0" w:space="0" w:color="auto" w:frame="1"/>
          <w:shd w:val="clear" w:color="auto" w:fill="FFFFFF"/>
        </w:rPr>
      </w:pPr>
      <w:r w:rsidRPr="00A21473">
        <w:rPr>
          <w:rFonts w:ascii="Times New Roman" w:hAnsi="Times New Roman" w:cs="Times New Roman"/>
          <w:sz w:val="28"/>
          <w:szCs w:val="28"/>
        </w:rPr>
        <w:t>Нравственно-патриотическому воспитанию детей дошкольного возраста уделяется особое внимание, так как именно в этом возрасте закладываются основы   нравственных ценностей культуры личности.</w:t>
      </w:r>
      <w:r w:rsidR="008C0C65">
        <w:rPr>
          <w:rFonts w:ascii="Times New Roman" w:hAnsi="Times New Roman" w:cs="Times New Roman"/>
          <w:sz w:val="28"/>
          <w:szCs w:val="28"/>
        </w:rPr>
        <w:t xml:space="preserve"> </w:t>
      </w:r>
      <w:r w:rsidR="00AF4E9D" w:rsidRPr="00A21473">
        <w:rPr>
          <w:rFonts w:ascii="Times New Roman" w:hAnsi="Times New Roman" w:cs="Times New Roman"/>
          <w:sz w:val="28"/>
          <w:szCs w:val="28"/>
        </w:rPr>
        <w:t>Поэтому в</w:t>
      </w:r>
      <w:r w:rsidRPr="00A21473">
        <w:rPr>
          <w:rFonts w:ascii="Times New Roman" w:hAnsi="Times New Roman" w:cs="Times New Roman"/>
          <w:sz w:val="28"/>
          <w:szCs w:val="28"/>
        </w:rPr>
        <w:t xml:space="preserve"> настоящее время нравственно-патриотическое воспитание подрастающего поколения активно вошло в жизнь современного образования и открыло большие возможности для развития и</w:t>
      </w:r>
      <w:r w:rsidRPr="00A21473">
        <w:rPr>
          <w:rFonts w:ascii="Times New Roman" w:hAnsi="Times New Roman" w:cs="Times New Roman"/>
          <w:sz w:val="28"/>
          <w:szCs w:val="28"/>
          <w:shd w:val="clear" w:color="auto" w:fill="FFFFFF"/>
        </w:rPr>
        <w:t> </w:t>
      </w:r>
      <w:r w:rsidRPr="00A21473">
        <w:rPr>
          <w:rStyle w:val="a4"/>
          <w:rFonts w:ascii="Times New Roman" w:hAnsi="Times New Roman" w:cs="Times New Roman"/>
          <w:b w:val="0"/>
          <w:sz w:val="28"/>
          <w:szCs w:val="28"/>
          <w:bdr w:val="none" w:sz="0" w:space="0" w:color="auto" w:frame="1"/>
          <w:shd w:val="clear" w:color="auto" w:fill="FFFFFF"/>
        </w:rPr>
        <w:t>приобщения</w:t>
      </w:r>
      <w:r w:rsidRPr="00A21473">
        <w:rPr>
          <w:rFonts w:ascii="Times New Roman" w:hAnsi="Times New Roman" w:cs="Times New Roman"/>
          <w:sz w:val="28"/>
          <w:szCs w:val="28"/>
          <w:shd w:val="clear" w:color="auto" w:fill="FFFFFF"/>
        </w:rPr>
        <w:t> новых поколений к национальной </w:t>
      </w:r>
      <w:r w:rsidRPr="00A21473">
        <w:rPr>
          <w:rStyle w:val="a4"/>
          <w:rFonts w:ascii="Times New Roman" w:hAnsi="Times New Roman" w:cs="Times New Roman"/>
          <w:b w:val="0"/>
          <w:sz w:val="28"/>
          <w:szCs w:val="28"/>
          <w:bdr w:val="none" w:sz="0" w:space="0" w:color="auto" w:frame="1"/>
          <w:shd w:val="clear" w:color="auto" w:fill="FFFFFF"/>
        </w:rPr>
        <w:t>культуре.</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 Формировать базовую культуру и творческие способности ребенка, его личность, надо начинать с дошкольного возраста. Ведь как утверждал В.В. Сухомлинский</w:t>
      </w:r>
      <w:r w:rsidR="008C0C65">
        <w:rPr>
          <w:rFonts w:ascii="Times New Roman" w:hAnsi="Times New Roman" w:cs="Times New Roman"/>
          <w:sz w:val="28"/>
          <w:szCs w:val="28"/>
        </w:rPr>
        <w:t>:</w:t>
      </w:r>
      <w:r w:rsidR="0072575C" w:rsidRPr="00A21473">
        <w:rPr>
          <w:rFonts w:ascii="Times New Roman" w:hAnsi="Times New Roman" w:cs="Times New Roman"/>
          <w:sz w:val="28"/>
          <w:szCs w:val="28"/>
        </w:rPr>
        <w:t xml:space="preserve"> </w:t>
      </w:r>
      <w:r w:rsidRPr="00A21473">
        <w:rPr>
          <w:rFonts w:ascii="Times New Roman" w:hAnsi="Times New Roman" w:cs="Times New Roman"/>
          <w:sz w:val="28"/>
          <w:szCs w:val="28"/>
        </w:rPr>
        <w:t>«Детство - это каждодневное открытие мира и поэтому надо сделать так, чтобы оно стало, прежде всего, познанием человека и Отечества, их красоты и величия»</w:t>
      </w:r>
      <w:r w:rsidR="008C0C65" w:rsidRPr="008C0C65">
        <w:rPr>
          <w:rFonts w:ascii="Times New Roman" w:hAnsi="Times New Roman" w:cs="Times New Roman"/>
          <w:sz w:val="28"/>
          <w:szCs w:val="28"/>
        </w:rPr>
        <w:t xml:space="preserve"> </w:t>
      </w:r>
      <w:r w:rsidR="008C0C65" w:rsidRPr="00A21473">
        <w:rPr>
          <w:rFonts w:ascii="Times New Roman" w:hAnsi="Times New Roman" w:cs="Times New Roman"/>
          <w:sz w:val="28"/>
          <w:szCs w:val="28"/>
        </w:rPr>
        <w:t>[2]</w:t>
      </w:r>
      <w:r w:rsidRPr="00A21473">
        <w:rPr>
          <w:rFonts w:ascii="Times New Roman" w:hAnsi="Times New Roman" w:cs="Times New Roman"/>
          <w:sz w:val="28"/>
          <w:szCs w:val="28"/>
        </w:rPr>
        <w:t>.</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В культурах разных народов всегда особое место занимала игрушка.         Вместе с народной сказкой и народной песней народная игрушка способствует формированию у детей дошкольного возраста национального</w:t>
      </w:r>
      <w:r w:rsidR="003A58BE">
        <w:rPr>
          <w:rFonts w:ascii="Times New Roman" w:hAnsi="Times New Roman" w:cs="Times New Roman"/>
          <w:sz w:val="28"/>
          <w:szCs w:val="28"/>
        </w:rPr>
        <w:t xml:space="preserve"> </w:t>
      </w:r>
      <w:r w:rsidRPr="00A21473">
        <w:rPr>
          <w:rFonts w:ascii="Times New Roman" w:hAnsi="Times New Roman" w:cs="Times New Roman"/>
          <w:sz w:val="28"/>
          <w:szCs w:val="28"/>
        </w:rPr>
        <w:t>самосознания, положительного отношения к традициям своего народа, созданию у них образа Родины, включенного в целостный образ всего мира.</w:t>
      </w:r>
    </w:p>
    <w:p w:rsidR="00053191"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Куклы любого народа имеют свои педагогические, художественные и технологические традиции — простые и </w:t>
      </w:r>
      <w:r w:rsidR="00AF4E9D" w:rsidRPr="00A21473">
        <w:rPr>
          <w:rFonts w:ascii="Times New Roman" w:hAnsi="Times New Roman" w:cs="Times New Roman"/>
          <w:sz w:val="28"/>
          <w:szCs w:val="28"/>
        </w:rPr>
        <w:t>ясные, определенные</w:t>
      </w:r>
      <w:r w:rsidRPr="00A21473">
        <w:rPr>
          <w:rFonts w:ascii="Times New Roman" w:hAnsi="Times New Roman" w:cs="Times New Roman"/>
          <w:sz w:val="28"/>
          <w:szCs w:val="28"/>
        </w:rPr>
        <w:t xml:space="preserve"> своеобразием национальной культуры, быта народа, его педагогикой. </w:t>
      </w:r>
    </w:p>
    <w:p w:rsidR="00166D2D" w:rsidRDefault="00166D2D" w:rsidP="00166D2D">
      <w:pPr>
        <w:pStyle w:val="a3"/>
        <w:spacing w:before="0" w:beforeAutospacing="0" w:after="0" w:afterAutospacing="0"/>
        <w:ind w:firstLine="567"/>
        <w:contextualSpacing/>
        <w:jc w:val="both"/>
        <w:rPr>
          <w:sz w:val="28"/>
          <w:szCs w:val="28"/>
        </w:rPr>
      </w:pPr>
      <w:r>
        <w:rPr>
          <w:sz w:val="28"/>
          <w:szCs w:val="28"/>
        </w:rPr>
        <w:t>В результате наблюдения</w:t>
      </w:r>
      <w:r w:rsidRPr="00EF3C40">
        <w:rPr>
          <w:sz w:val="28"/>
          <w:szCs w:val="28"/>
        </w:rPr>
        <w:t xml:space="preserve"> была составлена</w:t>
      </w:r>
      <w:r>
        <w:rPr>
          <w:sz w:val="28"/>
          <w:szCs w:val="28"/>
        </w:rPr>
        <w:t xml:space="preserve"> сравнительная</w:t>
      </w:r>
      <w:r w:rsidRPr="00EF3C40">
        <w:rPr>
          <w:sz w:val="28"/>
          <w:szCs w:val="28"/>
        </w:rPr>
        <w:t xml:space="preserve"> та</w:t>
      </w:r>
      <w:r>
        <w:rPr>
          <w:sz w:val="28"/>
          <w:szCs w:val="28"/>
        </w:rPr>
        <w:t>блица</w:t>
      </w:r>
      <w:r w:rsidRPr="00EF3C40">
        <w:rPr>
          <w:sz w:val="28"/>
          <w:szCs w:val="28"/>
        </w:rPr>
        <w:t xml:space="preserve"> кукол:</w:t>
      </w:r>
      <w:r>
        <w:rPr>
          <w:sz w:val="28"/>
          <w:szCs w:val="28"/>
        </w:rPr>
        <w:t xml:space="preserve"> </w:t>
      </w:r>
    </w:p>
    <w:p w:rsidR="00166D2D" w:rsidRPr="00EF3C40" w:rsidRDefault="00166D2D" w:rsidP="00166D2D">
      <w:pPr>
        <w:pStyle w:val="a3"/>
        <w:spacing w:before="0" w:beforeAutospacing="0" w:after="0" w:afterAutospacing="0"/>
        <w:ind w:firstLine="567"/>
        <w:contextualSpacing/>
        <w:jc w:val="right"/>
        <w:rPr>
          <w:sz w:val="28"/>
          <w:szCs w:val="28"/>
        </w:rPr>
      </w:pPr>
      <w:r>
        <w:rPr>
          <w:sz w:val="28"/>
          <w:szCs w:val="28"/>
        </w:rPr>
        <w:t>Таблица 2</w:t>
      </w:r>
      <w:r w:rsidRPr="00EF3C40">
        <w:rPr>
          <w:sz w:val="28"/>
          <w:szCs w:val="28"/>
        </w:rPr>
        <w:t xml:space="preserve">  </w:t>
      </w:r>
    </w:p>
    <w:tbl>
      <w:tblPr>
        <w:tblStyle w:val="af6"/>
        <w:tblW w:w="0" w:type="auto"/>
        <w:tblLook w:val="04A0" w:firstRow="1" w:lastRow="0" w:firstColumn="1" w:lastColumn="0" w:noHBand="0" w:noVBand="1"/>
      </w:tblPr>
      <w:tblGrid>
        <w:gridCol w:w="2640"/>
        <w:gridCol w:w="6705"/>
      </w:tblGrid>
      <w:tr w:rsidR="00166D2D" w:rsidTr="0030272F">
        <w:tc>
          <w:tcPr>
            <w:tcW w:w="2660" w:type="dxa"/>
          </w:tcPr>
          <w:p w:rsidR="00166D2D" w:rsidRDefault="00166D2D" w:rsidP="0030272F">
            <w:pPr>
              <w:pStyle w:val="a3"/>
              <w:spacing w:before="0" w:beforeAutospacing="0" w:after="0" w:afterAutospacing="0"/>
              <w:ind w:firstLine="567"/>
              <w:contextualSpacing/>
              <w:jc w:val="both"/>
              <w:rPr>
                <w:sz w:val="28"/>
                <w:szCs w:val="28"/>
              </w:rPr>
            </w:pPr>
            <w:r>
              <w:rPr>
                <w:sz w:val="28"/>
                <w:szCs w:val="28"/>
              </w:rPr>
              <w:t>Группы кукол</w:t>
            </w:r>
          </w:p>
        </w:tc>
        <w:tc>
          <w:tcPr>
            <w:tcW w:w="6911" w:type="dxa"/>
          </w:tcPr>
          <w:p w:rsidR="00166D2D" w:rsidRDefault="00166D2D" w:rsidP="0030272F">
            <w:pPr>
              <w:pStyle w:val="a3"/>
              <w:spacing w:before="0" w:beforeAutospacing="0" w:after="0" w:afterAutospacing="0"/>
              <w:ind w:firstLine="567"/>
              <w:contextualSpacing/>
              <w:jc w:val="both"/>
              <w:rPr>
                <w:sz w:val="28"/>
                <w:szCs w:val="28"/>
              </w:rPr>
            </w:pPr>
            <w:r>
              <w:rPr>
                <w:sz w:val="28"/>
                <w:szCs w:val="28"/>
              </w:rPr>
              <w:t xml:space="preserve"> Назначение кукол</w:t>
            </w:r>
          </w:p>
        </w:tc>
      </w:tr>
      <w:tr w:rsidR="00166D2D" w:rsidTr="0030272F">
        <w:tc>
          <w:tcPr>
            <w:tcW w:w="2660" w:type="dxa"/>
          </w:tcPr>
          <w:p w:rsidR="00166D2D" w:rsidRDefault="00166D2D" w:rsidP="0030272F">
            <w:pPr>
              <w:pStyle w:val="a3"/>
              <w:spacing w:before="0" w:beforeAutospacing="0" w:after="0" w:afterAutospacing="0"/>
              <w:ind w:firstLine="567"/>
              <w:contextualSpacing/>
              <w:jc w:val="both"/>
              <w:rPr>
                <w:sz w:val="28"/>
                <w:szCs w:val="28"/>
              </w:rPr>
            </w:pPr>
            <w:proofErr w:type="spellStart"/>
            <w:r>
              <w:rPr>
                <w:sz w:val="28"/>
                <w:szCs w:val="28"/>
              </w:rPr>
              <w:t>Обереговые</w:t>
            </w:r>
            <w:proofErr w:type="spellEnd"/>
          </w:p>
        </w:tc>
        <w:tc>
          <w:tcPr>
            <w:tcW w:w="6911" w:type="dxa"/>
          </w:tcPr>
          <w:p w:rsidR="00166D2D" w:rsidRDefault="00166D2D" w:rsidP="00166D2D">
            <w:pPr>
              <w:pStyle w:val="a3"/>
              <w:spacing w:before="0" w:beforeAutospacing="0" w:after="0" w:afterAutospacing="0"/>
              <w:ind w:firstLine="30"/>
              <w:contextualSpacing/>
              <w:jc w:val="both"/>
              <w:rPr>
                <w:sz w:val="28"/>
                <w:szCs w:val="28"/>
              </w:rPr>
            </w:pPr>
            <w:r>
              <w:rPr>
                <w:sz w:val="28"/>
                <w:szCs w:val="28"/>
              </w:rPr>
              <w:t>Амулет-спасающий от различных опасностей; предмет, на который наговорено заклинание. Носят на теле, кладут в люльку младенцу.</w:t>
            </w:r>
          </w:p>
        </w:tc>
      </w:tr>
      <w:tr w:rsidR="00166D2D" w:rsidTr="0030272F">
        <w:tc>
          <w:tcPr>
            <w:tcW w:w="2660" w:type="dxa"/>
          </w:tcPr>
          <w:p w:rsidR="00166D2D" w:rsidRDefault="00166D2D" w:rsidP="0030272F">
            <w:pPr>
              <w:pStyle w:val="a3"/>
              <w:spacing w:before="0" w:beforeAutospacing="0" w:after="0" w:afterAutospacing="0"/>
              <w:ind w:firstLine="567"/>
              <w:contextualSpacing/>
              <w:jc w:val="both"/>
              <w:rPr>
                <w:sz w:val="28"/>
                <w:szCs w:val="28"/>
              </w:rPr>
            </w:pPr>
            <w:r>
              <w:rPr>
                <w:sz w:val="28"/>
                <w:szCs w:val="28"/>
              </w:rPr>
              <w:t>Обрядовые</w:t>
            </w:r>
          </w:p>
        </w:tc>
        <w:tc>
          <w:tcPr>
            <w:tcW w:w="6911" w:type="dxa"/>
          </w:tcPr>
          <w:p w:rsidR="00166D2D" w:rsidRDefault="00166D2D" w:rsidP="00166D2D">
            <w:pPr>
              <w:pStyle w:val="a3"/>
              <w:spacing w:before="0" w:beforeAutospacing="0" w:after="0" w:afterAutospacing="0"/>
              <w:ind w:firstLine="30"/>
              <w:contextualSpacing/>
              <w:jc w:val="both"/>
              <w:rPr>
                <w:sz w:val="28"/>
                <w:szCs w:val="28"/>
              </w:rPr>
            </w:pPr>
            <w:r>
              <w:rPr>
                <w:sz w:val="28"/>
                <w:szCs w:val="28"/>
              </w:rPr>
              <w:t>Культовые с магическим началом.  Куклы- забавы использовались для проведения деревенских праздников.</w:t>
            </w:r>
          </w:p>
          <w:p w:rsidR="00166D2D" w:rsidRDefault="00166D2D" w:rsidP="00166D2D">
            <w:pPr>
              <w:pStyle w:val="a3"/>
              <w:spacing w:before="0" w:beforeAutospacing="0" w:after="0" w:afterAutospacing="0"/>
              <w:ind w:firstLine="30"/>
              <w:contextualSpacing/>
              <w:jc w:val="both"/>
              <w:rPr>
                <w:sz w:val="28"/>
                <w:szCs w:val="28"/>
              </w:rPr>
            </w:pPr>
            <w:r>
              <w:rPr>
                <w:sz w:val="28"/>
                <w:szCs w:val="28"/>
              </w:rPr>
              <w:t>Куклы этой группы имели ритуальное назначение</w:t>
            </w:r>
          </w:p>
          <w:p w:rsidR="00166D2D" w:rsidRDefault="00166D2D" w:rsidP="00166D2D">
            <w:pPr>
              <w:pStyle w:val="a3"/>
              <w:spacing w:before="0" w:beforeAutospacing="0" w:after="0" w:afterAutospacing="0"/>
              <w:ind w:firstLine="30"/>
              <w:contextualSpacing/>
              <w:jc w:val="both"/>
              <w:rPr>
                <w:sz w:val="28"/>
                <w:szCs w:val="28"/>
              </w:rPr>
            </w:pPr>
            <w:r>
              <w:rPr>
                <w:sz w:val="28"/>
                <w:szCs w:val="28"/>
              </w:rPr>
              <w:t xml:space="preserve">Почитали и ставили в «красный угол».  </w:t>
            </w:r>
          </w:p>
        </w:tc>
      </w:tr>
      <w:tr w:rsidR="00166D2D" w:rsidTr="0030272F">
        <w:tc>
          <w:tcPr>
            <w:tcW w:w="2660" w:type="dxa"/>
          </w:tcPr>
          <w:p w:rsidR="00166D2D" w:rsidRDefault="00166D2D" w:rsidP="0030272F">
            <w:pPr>
              <w:pStyle w:val="a3"/>
              <w:spacing w:before="0" w:beforeAutospacing="0" w:after="0" w:afterAutospacing="0"/>
              <w:ind w:firstLine="567"/>
              <w:contextualSpacing/>
              <w:jc w:val="both"/>
              <w:rPr>
                <w:sz w:val="28"/>
                <w:szCs w:val="28"/>
              </w:rPr>
            </w:pPr>
            <w:r>
              <w:rPr>
                <w:sz w:val="28"/>
                <w:szCs w:val="28"/>
              </w:rPr>
              <w:t>Игровые</w:t>
            </w:r>
          </w:p>
        </w:tc>
        <w:tc>
          <w:tcPr>
            <w:tcW w:w="6911" w:type="dxa"/>
          </w:tcPr>
          <w:p w:rsidR="00166D2D" w:rsidRDefault="00166D2D" w:rsidP="00166D2D">
            <w:pPr>
              <w:pStyle w:val="a3"/>
              <w:spacing w:before="0" w:beforeAutospacing="0" w:after="0" w:afterAutospacing="0"/>
              <w:ind w:firstLine="30"/>
              <w:contextualSpacing/>
              <w:jc w:val="both"/>
              <w:rPr>
                <w:sz w:val="28"/>
                <w:szCs w:val="28"/>
              </w:rPr>
            </w:pPr>
            <w:r>
              <w:rPr>
                <w:sz w:val="28"/>
                <w:szCs w:val="28"/>
              </w:rPr>
              <w:t>Предназначались детям для забав.</w:t>
            </w:r>
          </w:p>
          <w:p w:rsidR="00166D2D" w:rsidRDefault="00166D2D" w:rsidP="00166D2D">
            <w:pPr>
              <w:pStyle w:val="a3"/>
              <w:spacing w:before="0" w:beforeAutospacing="0" w:after="0" w:afterAutospacing="0"/>
              <w:ind w:firstLine="30"/>
              <w:contextualSpacing/>
              <w:jc w:val="both"/>
              <w:rPr>
                <w:sz w:val="28"/>
                <w:szCs w:val="28"/>
              </w:rPr>
            </w:pPr>
            <w:r>
              <w:rPr>
                <w:sz w:val="28"/>
                <w:szCs w:val="28"/>
              </w:rPr>
              <w:lastRenderedPageBreak/>
              <w:t>В процессе игры учили рукоделию, умению вести хозяйство. Знакомили  с фольклором.</w:t>
            </w:r>
          </w:p>
        </w:tc>
      </w:tr>
    </w:tbl>
    <w:p w:rsidR="00053191" w:rsidRPr="00A21473" w:rsidRDefault="00053191" w:rsidP="00DF502B">
      <w:pPr>
        <w:spacing w:after="0" w:line="240" w:lineRule="auto"/>
        <w:ind w:firstLine="567"/>
        <w:contextualSpacing/>
        <w:jc w:val="both"/>
        <w:rPr>
          <w:rStyle w:val="a4"/>
          <w:rFonts w:ascii="Times New Roman" w:hAnsi="Times New Roman" w:cs="Times New Roman"/>
          <w:sz w:val="28"/>
          <w:szCs w:val="28"/>
        </w:rPr>
      </w:pPr>
      <w:r w:rsidRPr="00A21473">
        <w:rPr>
          <w:rFonts w:ascii="Times New Roman" w:eastAsia="Calibri" w:hAnsi="Times New Roman" w:cs="Times New Roman"/>
          <w:sz w:val="28"/>
          <w:szCs w:val="28"/>
        </w:rPr>
        <w:lastRenderedPageBreak/>
        <w:t xml:space="preserve">Народные куклы являются частью традиционной культуры. Они несут в себе определенные образы, а именно, представления о семье, семейном укладе, о женских и мужских ролях, о материнстве. С точки зрения воспитания целесообразно вводить традиционные куклы в жизнь современных детей. </w:t>
      </w:r>
      <w:r w:rsidRPr="00A21473">
        <w:rPr>
          <w:rFonts w:ascii="Times New Roman" w:eastAsia="Times New Roman" w:hAnsi="Times New Roman" w:cs="Times New Roman"/>
          <w:sz w:val="28"/>
          <w:szCs w:val="28"/>
        </w:rPr>
        <w:t xml:space="preserve"> В играх с </w:t>
      </w:r>
      <w:r w:rsidRPr="00A21473">
        <w:rPr>
          <w:rFonts w:ascii="Times New Roman" w:eastAsia="Times New Roman" w:hAnsi="Times New Roman" w:cs="Times New Roman"/>
          <w:bCs/>
          <w:sz w:val="28"/>
          <w:szCs w:val="28"/>
        </w:rPr>
        <w:t>куклами</w:t>
      </w:r>
      <w:r w:rsidRPr="00A21473">
        <w:rPr>
          <w:rFonts w:ascii="Times New Roman" w:eastAsia="Times New Roman" w:hAnsi="Times New Roman" w:cs="Times New Roman"/>
          <w:sz w:val="28"/>
          <w:szCs w:val="28"/>
        </w:rPr>
        <w:t xml:space="preserve"> дети учатся общаться, фантазировать, творить, проявлять милосердие, тренируют память, так как н</w:t>
      </w:r>
      <w:r w:rsidRPr="00A21473">
        <w:rPr>
          <w:rFonts w:ascii="Times New Roman" w:eastAsia="Calibri" w:hAnsi="Times New Roman" w:cs="Times New Roman"/>
          <w:sz w:val="28"/>
          <w:szCs w:val="28"/>
          <w:shd w:val="clear" w:color="auto" w:fill="FFFFFF"/>
        </w:rPr>
        <w:t xml:space="preserve">ародная традиционная кукла выполняет не только игровую функцию, но </w:t>
      </w:r>
      <w:r w:rsidR="00AD107D" w:rsidRPr="00A21473">
        <w:rPr>
          <w:rFonts w:ascii="Times New Roman" w:eastAsia="Calibri" w:hAnsi="Times New Roman" w:cs="Times New Roman"/>
          <w:sz w:val="28"/>
          <w:szCs w:val="28"/>
          <w:shd w:val="clear" w:color="auto" w:fill="FFFFFF"/>
        </w:rPr>
        <w:t>играет познавательную</w:t>
      </w:r>
      <w:r w:rsidRPr="00A21473">
        <w:rPr>
          <w:rFonts w:ascii="Times New Roman" w:eastAsia="Calibri" w:hAnsi="Times New Roman" w:cs="Times New Roman"/>
          <w:sz w:val="28"/>
          <w:szCs w:val="28"/>
          <w:shd w:val="clear" w:color="auto" w:fill="FFFFFF"/>
        </w:rPr>
        <w:t xml:space="preserve"> и образовательную роль.</w:t>
      </w:r>
      <w:r w:rsidRPr="00A21473">
        <w:rPr>
          <w:rStyle w:val="a4"/>
          <w:rFonts w:ascii="Times New Roman" w:hAnsi="Times New Roman" w:cs="Times New Roman"/>
          <w:sz w:val="28"/>
          <w:szCs w:val="28"/>
        </w:rPr>
        <w:t xml:space="preserve"> </w:t>
      </w:r>
    </w:p>
    <w:p w:rsidR="00AD107D" w:rsidRDefault="00AD107D" w:rsidP="00DF502B">
      <w:pPr>
        <w:pStyle w:val="a3"/>
        <w:spacing w:before="0" w:beforeAutospacing="0" w:after="0" w:afterAutospacing="0"/>
        <w:ind w:firstLine="567"/>
        <w:contextualSpacing/>
        <w:jc w:val="both"/>
        <w:rPr>
          <w:sz w:val="28"/>
          <w:szCs w:val="28"/>
          <w:shd w:val="clear" w:color="auto" w:fill="FFFFFF"/>
        </w:rPr>
      </w:pPr>
      <w:r w:rsidRPr="00AD107D">
        <w:rPr>
          <w:sz w:val="28"/>
          <w:szCs w:val="28"/>
          <w:shd w:val="clear" w:color="auto" w:fill="FFFFFF"/>
        </w:rPr>
        <w:t>Но наряду с актуальностью, в педагогической практике прослежива</w:t>
      </w:r>
      <w:r>
        <w:rPr>
          <w:sz w:val="28"/>
          <w:szCs w:val="28"/>
          <w:shd w:val="clear" w:color="auto" w:fill="FFFFFF"/>
        </w:rPr>
        <w:t>ю</w:t>
      </w:r>
      <w:r w:rsidRPr="00AD107D">
        <w:rPr>
          <w:sz w:val="28"/>
          <w:szCs w:val="28"/>
          <w:shd w:val="clear" w:color="auto" w:fill="FFFFFF"/>
        </w:rPr>
        <w:t xml:space="preserve">тся </w:t>
      </w:r>
      <w:r w:rsidRPr="00166D2D">
        <w:rPr>
          <w:b/>
          <w:sz w:val="28"/>
          <w:szCs w:val="28"/>
          <w:shd w:val="clear" w:color="auto" w:fill="FFFFFF"/>
        </w:rPr>
        <w:t>противоречия:</w:t>
      </w:r>
    </w:p>
    <w:p w:rsidR="00AD107D" w:rsidRDefault="00AD107D" w:rsidP="00DF502B">
      <w:pPr>
        <w:pStyle w:val="a3"/>
        <w:spacing w:before="0" w:beforeAutospacing="0" w:after="0" w:afterAutospacing="0"/>
        <w:ind w:firstLine="567"/>
        <w:contextualSpacing/>
        <w:jc w:val="both"/>
        <w:rPr>
          <w:sz w:val="28"/>
          <w:szCs w:val="28"/>
          <w:shd w:val="clear" w:color="auto" w:fill="FFFFFF"/>
        </w:rPr>
      </w:pPr>
      <w:r>
        <w:rPr>
          <w:sz w:val="28"/>
          <w:szCs w:val="28"/>
          <w:shd w:val="clear" w:color="auto" w:fill="FFFFFF"/>
        </w:rPr>
        <w:t>-</w:t>
      </w:r>
      <w:r w:rsidRPr="00AD107D">
        <w:rPr>
          <w:sz w:val="28"/>
          <w:szCs w:val="28"/>
          <w:shd w:val="clear" w:color="auto" w:fill="FFFFFF"/>
        </w:rPr>
        <w:t xml:space="preserve"> между развитием </w:t>
      </w:r>
      <w:r>
        <w:rPr>
          <w:sz w:val="28"/>
          <w:szCs w:val="28"/>
          <w:shd w:val="clear" w:color="auto" w:fill="FFFFFF"/>
        </w:rPr>
        <w:t>н</w:t>
      </w:r>
      <w:r w:rsidRPr="00A21473">
        <w:rPr>
          <w:sz w:val="28"/>
          <w:szCs w:val="28"/>
        </w:rPr>
        <w:t>равственно-патриотическ</w:t>
      </w:r>
      <w:r>
        <w:rPr>
          <w:sz w:val="28"/>
          <w:szCs w:val="28"/>
        </w:rPr>
        <w:t>их</w:t>
      </w:r>
      <w:r w:rsidRPr="00A21473">
        <w:rPr>
          <w:sz w:val="28"/>
          <w:szCs w:val="28"/>
        </w:rPr>
        <w:t xml:space="preserve"> </w:t>
      </w:r>
      <w:r w:rsidRPr="00AD107D">
        <w:rPr>
          <w:sz w:val="28"/>
          <w:szCs w:val="28"/>
          <w:shd w:val="clear" w:color="auto" w:fill="FFFFFF"/>
        </w:rPr>
        <w:t xml:space="preserve">ценностей в процессе воспитания старших дошкольников посредством изучения особенностей народного творчества (на примере </w:t>
      </w:r>
      <w:r>
        <w:rPr>
          <w:sz w:val="28"/>
          <w:szCs w:val="28"/>
          <w:shd w:val="clear" w:color="auto" w:fill="FFFFFF"/>
        </w:rPr>
        <w:t>народной тряпичной куклы</w:t>
      </w:r>
      <w:r w:rsidRPr="00AD107D">
        <w:rPr>
          <w:sz w:val="28"/>
          <w:szCs w:val="28"/>
          <w:shd w:val="clear" w:color="auto" w:fill="FFFFFF"/>
        </w:rPr>
        <w:t>) и недостаточной технологической проработкой этого процесса, теоретической, практической разработанностью для применения в ДОО методических и интерактивных ресурсов</w:t>
      </w:r>
      <w:r>
        <w:rPr>
          <w:sz w:val="28"/>
          <w:szCs w:val="28"/>
          <w:shd w:val="clear" w:color="auto" w:fill="FFFFFF"/>
        </w:rPr>
        <w:t>;</w:t>
      </w:r>
    </w:p>
    <w:p w:rsidR="00AD107D" w:rsidRDefault="00AD107D" w:rsidP="00DF502B">
      <w:pPr>
        <w:pStyle w:val="a3"/>
        <w:spacing w:before="0" w:beforeAutospacing="0" w:after="0" w:afterAutospacing="0"/>
        <w:ind w:firstLine="567"/>
        <w:contextualSpacing/>
        <w:jc w:val="both"/>
        <w:rPr>
          <w:sz w:val="28"/>
          <w:szCs w:val="28"/>
          <w:shd w:val="clear" w:color="auto" w:fill="FFFFFF"/>
        </w:rPr>
      </w:pPr>
      <w:r>
        <w:rPr>
          <w:sz w:val="28"/>
          <w:szCs w:val="28"/>
          <w:shd w:val="clear" w:color="auto" w:fill="FFFFFF"/>
        </w:rPr>
        <w:t>-</w:t>
      </w:r>
      <w:r w:rsidRPr="00AD107D">
        <w:rPr>
          <w:sz w:val="28"/>
          <w:szCs w:val="28"/>
          <w:shd w:val="clear" w:color="auto" w:fill="FFFFFF"/>
        </w:rPr>
        <w:t xml:space="preserve"> </w:t>
      </w:r>
      <w:r w:rsidRPr="00A21473">
        <w:rPr>
          <w:sz w:val="28"/>
          <w:szCs w:val="28"/>
        </w:rPr>
        <w:t>социальным заказом государства на формирование общей культуры личности ребенка, в том числе представления о социокультурных ценностях народа, об отечественных традициях и праздниках</w:t>
      </w:r>
      <w:r>
        <w:rPr>
          <w:sz w:val="28"/>
          <w:szCs w:val="28"/>
        </w:rPr>
        <w:t xml:space="preserve"> и обилием в социальном окружении детей компьютерных игр, мультфильмов с супергероями интерактивных игрушек что не способствует </w:t>
      </w:r>
      <w:r w:rsidR="00166D2D">
        <w:rPr>
          <w:sz w:val="28"/>
          <w:szCs w:val="28"/>
        </w:rPr>
        <w:t>становлению нравственной личности.</w:t>
      </w:r>
    </w:p>
    <w:p w:rsidR="00ED278C" w:rsidRPr="00ED278C" w:rsidRDefault="00ED278C" w:rsidP="00ED278C">
      <w:pPr>
        <w:spacing w:after="0" w:line="240" w:lineRule="auto"/>
        <w:ind w:firstLine="709"/>
        <w:jc w:val="both"/>
        <w:rPr>
          <w:rFonts w:ascii="Times New Roman" w:eastAsia="Times New Roman" w:hAnsi="Times New Roman" w:cs="Times New Roman"/>
          <w:kern w:val="1"/>
          <w:sz w:val="28"/>
          <w:szCs w:val="28"/>
          <w:lang w:eastAsia="hi-IN" w:bidi="hi-IN"/>
        </w:rPr>
      </w:pPr>
      <w:r w:rsidRPr="00ED278C">
        <w:rPr>
          <w:rFonts w:ascii="Times New Roman" w:eastAsia="Times New Roman" w:hAnsi="Times New Roman" w:cs="Times New Roman"/>
          <w:sz w:val="28"/>
          <w:szCs w:val="28"/>
          <w:lang w:eastAsia="ar-SA"/>
        </w:rPr>
        <w:t>Противоречия стали условием углубленного изучения данной проблемы и впоследствии обобщения актуального педагогического опыта работы.</w:t>
      </w:r>
    </w:p>
    <w:p w:rsidR="00053191" w:rsidRPr="00A21473" w:rsidRDefault="00053191" w:rsidP="00E160EA">
      <w:pPr>
        <w:spacing w:after="0" w:line="240" w:lineRule="auto"/>
        <w:ind w:firstLine="567"/>
        <w:contextualSpacing/>
        <w:jc w:val="center"/>
        <w:rPr>
          <w:rFonts w:ascii="Times New Roman" w:hAnsi="Times New Roman" w:cs="Times New Roman"/>
          <w:b/>
          <w:bCs/>
          <w:sz w:val="28"/>
          <w:szCs w:val="28"/>
        </w:rPr>
      </w:pPr>
      <w:r w:rsidRPr="00A21473">
        <w:rPr>
          <w:rFonts w:ascii="Times New Roman" w:hAnsi="Times New Roman" w:cs="Times New Roman"/>
          <w:b/>
          <w:bCs/>
          <w:sz w:val="28"/>
          <w:szCs w:val="28"/>
        </w:rPr>
        <w:t>Ведущая педагогическая идея опыта.</w:t>
      </w:r>
    </w:p>
    <w:p w:rsidR="00166D2D"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bCs/>
          <w:sz w:val="28"/>
          <w:szCs w:val="28"/>
        </w:rPr>
        <w:t>Ведущая педагогическая идея опыта</w:t>
      </w:r>
      <w:r w:rsidRPr="00A21473">
        <w:rPr>
          <w:rFonts w:ascii="Times New Roman" w:hAnsi="Times New Roman" w:cs="Times New Roman"/>
          <w:b/>
          <w:bCs/>
          <w:sz w:val="28"/>
          <w:szCs w:val="28"/>
        </w:rPr>
        <w:t xml:space="preserve"> </w:t>
      </w:r>
      <w:r w:rsidRPr="00A21473">
        <w:rPr>
          <w:rFonts w:ascii="Times New Roman" w:hAnsi="Times New Roman" w:cs="Times New Roman"/>
          <w:bCs/>
          <w:iCs/>
          <w:sz w:val="28"/>
          <w:szCs w:val="28"/>
          <w:shd w:val="clear" w:color="auto" w:fill="FFFFFF"/>
        </w:rPr>
        <w:t xml:space="preserve">заключается </w:t>
      </w:r>
      <w:r w:rsidR="00166D2D">
        <w:rPr>
          <w:rFonts w:ascii="Times New Roman" w:hAnsi="Times New Roman" w:cs="Times New Roman"/>
          <w:bCs/>
          <w:iCs/>
          <w:sz w:val="28"/>
          <w:szCs w:val="28"/>
          <w:shd w:val="clear" w:color="auto" w:fill="FFFFFF"/>
        </w:rPr>
        <w:t>п</w:t>
      </w:r>
      <w:r w:rsidR="00166D2D" w:rsidRPr="0063411F">
        <w:rPr>
          <w:rFonts w:ascii="Times New Roman" w:hAnsi="Times New Roman" w:cs="Times New Roman"/>
          <w:sz w:val="28"/>
          <w:szCs w:val="28"/>
        </w:rPr>
        <w:t>риобщени</w:t>
      </w:r>
      <w:r w:rsidR="00166D2D">
        <w:rPr>
          <w:rFonts w:ascii="Times New Roman" w:hAnsi="Times New Roman" w:cs="Times New Roman"/>
          <w:sz w:val="28"/>
          <w:szCs w:val="28"/>
        </w:rPr>
        <w:t>и</w:t>
      </w:r>
      <w:r w:rsidR="00166D2D" w:rsidRPr="0063411F">
        <w:rPr>
          <w:rFonts w:ascii="Times New Roman" w:hAnsi="Times New Roman" w:cs="Times New Roman"/>
          <w:sz w:val="28"/>
          <w:szCs w:val="28"/>
        </w:rPr>
        <w:t xml:space="preserve"> старших дошкольников к культуре и традициям своего народа </w:t>
      </w:r>
      <w:r w:rsidR="00166D2D">
        <w:rPr>
          <w:rFonts w:ascii="Times New Roman" w:hAnsi="Times New Roman" w:cs="Times New Roman"/>
          <w:sz w:val="28"/>
          <w:szCs w:val="28"/>
        </w:rPr>
        <w:t>посредством использования н</w:t>
      </w:r>
      <w:r w:rsidR="00166D2D" w:rsidRPr="0063411F">
        <w:rPr>
          <w:rFonts w:ascii="Times New Roman" w:hAnsi="Times New Roman" w:cs="Times New Roman"/>
          <w:sz w:val="28"/>
          <w:szCs w:val="28"/>
        </w:rPr>
        <w:t>ародн</w:t>
      </w:r>
      <w:r w:rsidR="00166D2D">
        <w:rPr>
          <w:rFonts w:ascii="Times New Roman" w:hAnsi="Times New Roman" w:cs="Times New Roman"/>
          <w:sz w:val="28"/>
          <w:szCs w:val="28"/>
        </w:rPr>
        <w:t>ой</w:t>
      </w:r>
      <w:r w:rsidR="00166D2D" w:rsidRPr="0063411F">
        <w:rPr>
          <w:rFonts w:ascii="Times New Roman" w:hAnsi="Times New Roman" w:cs="Times New Roman"/>
          <w:sz w:val="28"/>
          <w:szCs w:val="28"/>
        </w:rPr>
        <w:t xml:space="preserve"> тряпичн</w:t>
      </w:r>
      <w:r w:rsidR="00166D2D">
        <w:rPr>
          <w:rFonts w:ascii="Times New Roman" w:hAnsi="Times New Roman" w:cs="Times New Roman"/>
          <w:sz w:val="28"/>
          <w:szCs w:val="28"/>
        </w:rPr>
        <w:t>ой</w:t>
      </w:r>
      <w:r w:rsidR="00166D2D" w:rsidRPr="0063411F">
        <w:rPr>
          <w:rFonts w:ascii="Times New Roman" w:hAnsi="Times New Roman" w:cs="Times New Roman"/>
          <w:sz w:val="28"/>
          <w:szCs w:val="28"/>
        </w:rPr>
        <w:t xml:space="preserve"> кукл</w:t>
      </w:r>
      <w:r w:rsidR="00166D2D">
        <w:rPr>
          <w:rFonts w:ascii="Times New Roman" w:hAnsi="Times New Roman" w:cs="Times New Roman"/>
          <w:sz w:val="28"/>
          <w:szCs w:val="28"/>
        </w:rPr>
        <w:t>ы.</w:t>
      </w:r>
    </w:p>
    <w:p w:rsidR="00053191" w:rsidRPr="00A21473" w:rsidRDefault="00053191" w:rsidP="00E160EA">
      <w:pPr>
        <w:spacing w:after="0" w:line="240" w:lineRule="auto"/>
        <w:ind w:firstLine="567"/>
        <w:contextualSpacing/>
        <w:jc w:val="center"/>
        <w:rPr>
          <w:rFonts w:ascii="Times New Roman" w:hAnsi="Times New Roman" w:cs="Times New Roman"/>
          <w:b/>
          <w:bCs/>
          <w:sz w:val="28"/>
          <w:szCs w:val="28"/>
        </w:rPr>
      </w:pPr>
      <w:r w:rsidRPr="00A21473">
        <w:rPr>
          <w:rFonts w:ascii="Times New Roman" w:hAnsi="Times New Roman" w:cs="Times New Roman"/>
          <w:b/>
          <w:bCs/>
          <w:sz w:val="28"/>
          <w:szCs w:val="28"/>
        </w:rPr>
        <w:t>Длительность работы над опытом.</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Работа над проблемой   воспитания у старших дошкольников уважение к культуре и обычаям своего народа через ознакомление с народной тряпичной куклой велась поэтапно с     сентябрь 2019 года по май 2022 года.</w:t>
      </w:r>
    </w:p>
    <w:p w:rsidR="00053191" w:rsidRPr="00A21473" w:rsidRDefault="00053191" w:rsidP="00DF502B">
      <w:pPr>
        <w:pStyle w:val="af4"/>
        <w:spacing w:after="0"/>
        <w:ind w:firstLine="567"/>
        <w:contextualSpacing/>
        <w:jc w:val="both"/>
        <w:rPr>
          <w:sz w:val="28"/>
          <w:szCs w:val="28"/>
        </w:rPr>
      </w:pPr>
      <w:r w:rsidRPr="00A21473">
        <w:rPr>
          <w:b/>
          <w:sz w:val="28"/>
          <w:szCs w:val="28"/>
        </w:rPr>
        <w:t xml:space="preserve">I этап </w:t>
      </w:r>
      <w:r w:rsidR="00166D2D">
        <w:rPr>
          <w:b/>
          <w:sz w:val="28"/>
          <w:szCs w:val="28"/>
        </w:rPr>
        <w:t>–</w:t>
      </w:r>
      <w:r w:rsidRPr="00A21473">
        <w:rPr>
          <w:b/>
          <w:sz w:val="28"/>
          <w:szCs w:val="28"/>
        </w:rPr>
        <w:t xml:space="preserve"> </w:t>
      </w:r>
      <w:r w:rsidR="00166D2D">
        <w:rPr>
          <w:b/>
          <w:sz w:val="28"/>
          <w:szCs w:val="28"/>
        </w:rPr>
        <w:t>начальный (констатирующий)</w:t>
      </w:r>
      <w:r w:rsidR="00166D2D">
        <w:rPr>
          <w:sz w:val="28"/>
          <w:szCs w:val="28"/>
        </w:rPr>
        <w:t xml:space="preserve"> –</w:t>
      </w:r>
      <w:r w:rsidRPr="00A21473">
        <w:rPr>
          <w:sz w:val="28"/>
          <w:szCs w:val="28"/>
        </w:rPr>
        <w:t>сентябрь 2019г-январь</w:t>
      </w:r>
      <w:r w:rsidR="00166D2D">
        <w:rPr>
          <w:sz w:val="28"/>
          <w:szCs w:val="28"/>
        </w:rPr>
        <w:t xml:space="preserve"> </w:t>
      </w:r>
      <w:r w:rsidRPr="00A21473">
        <w:rPr>
          <w:sz w:val="28"/>
          <w:szCs w:val="28"/>
        </w:rPr>
        <w:t>2020 г.</w:t>
      </w:r>
    </w:p>
    <w:p w:rsidR="00053191" w:rsidRPr="00A21473" w:rsidRDefault="00053191" w:rsidP="00DF502B">
      <w:pPr>
        <w:spacing w:after="0" w:line="240" w:lineRule="auto"/>
        <w:ind w:firstLine="567"/>
        <w:contextualSpacing/>
        <w:jc w:val="both"/>
        <w:rPr>
          <w:rFonts w:ascii="Times New Roman" w:eastAsia="Calibri" w:hAnsi="Times New Roman" w:cs="Times New Roman"/>
          <w:sz w:val="28"/>
          <w:szCs w:val="28"/>
        </w:rPr>
      </w:pPr>
      <w:r w:rsidRPr="00A21473">
        <w:rPr>
          <w:rFonts w:ascii="Times New Roman" w:hAnsi="Times New Roman" w:cs="Times New Roman"/>
          <w:sz w:val="28"/>
          <w:szCs w:val="28"/>
        </w:rPr>
        <w:t xml:space="preserve">На первом этапе была определена </w:t>
      </w:r>
      <w:r w:rsidR="00166D2D" w:rsidRPr="00A21473">
        <w:rPr>
          <w:rFonts w:ascii="Times New Roman" w:hAnsi="Times New Roman" w:cs="Times New Roman"/>
          <w:sz w:val="28"/>
          <w:szCs w:val="28"/>
        </w:rPr>
        <w:t>проблема, изучение</w:t>
      </w:r>
      <w:r w:rsidRPr="00A21473">
        <w:rPr>
          <w:rFonts w:ascii="Times New Roman" w:hAnsi="Times New Roman" w:cs="Times New Roman"/>
          <w:sz w:val="28"/>
          <w:szCs w:val="28"/>
        </w:rPr>
        <w:t xml:space="preserve"> и анализ научно — методической литературы, подбор и проведение диагностики, анализ потребностей, запросов детского и родительского коллективов (используя методы наблюдения, бесед и социального опроса, анкетирования детей и их родителей), выявлен уровень знаний   дошкольников </w:t>
      </w:r>
      <w:r w:rsidR="00166D2D" w:rsidRPr="00A21473">
        <w:rPr>
          <w:rFonts w:ascii="Times New Roman" w:hAnsi="Times New Roman" w:cs="Times New Roman"/>
          <w:sz w:val="28"/>
          <w:szCs w:val="28"/>
        </w:rPr>
        <w:t>о культуре</w:t>
      </w:r>
      <w:r w:rsidRPr="00A21473">
        <w:rPr>
          <w:rFonts w:ascii="Times New Roman" w:hAnsi="Times New Roman" w:cs="Times New Roman"/>
          <w:sz w:val="28"/>
          <w:szCs w:val="28"/>
        </w:rPr>
        <w:t xml:space="preserve"> и обычаям своего народа и народной тряпичной кукле</w:t>
      </w:r>
      <w:r w:rsidRPr="00A21473">
        <w:rPr>
          <w:rFonts w:ascii="Times New Roman" w:hAnsi="Times New Roman" w:cs="Times New Roman"/>
          <w:b/>
          <w:sz w:val="28"/>
          <w:szCs w:val="28"/>
        </w:rPr>
        <w:t xml:space="preserve">. </w:t>
      </w:r>
      <w:r w:rsidRPr="00A21473">
        <w:rPr>
          <w:rFonts w:ascii="Times New Roman" w:eastAsia="Calibri" w:hAnsi="Times New Roman" w:cs="Times New Roman"/>
          <w:sz w:val="28"/>
          <w:szCs w:val="28"/>
        </w:rPr>
        <w:t xml:space="preserve">Подготовка материала для творчества </w:t>
      </w:r>
      <w:r w:rsidRPr="00A21473">
        <w:rPr>
          <w:rFonts w:ascii="Times New Roman" w:eastAsia="Calibri" w:hAnsi="Times New Roman" w:cs="Times New Roman"/>
          <w:i/>
          <w:iCs/>
          <w:sz w:val="28"/>
          <w:szCs w:val="28"/>
        </w:rPr>
        <w:t>(ткань, нитки, тесьма и т.д.)</w:t>
      </w:r>
      <w:r w:rsidRPr="00A21473">
        <w:rPr>
          <w:rFonts w:ascii="Times New Roman" w:eastAsia="Calibri" w:hAnsi="Times New Roman" w:cs="Times New Roman"/>
          <w:sz w:val="28"/>
          <w:szCs w:val="28"/>
        </w:rPr>
        <w:t>.</w:t>
      </w:r>
    </w:p>
    <w:p w:rsidR="00053191" w:rsidRPr="00A21473" w:rsidRDefault="00053191" w:rsidP="00DF502B">
      <w:pPr>
        <w:spacing w:after="0" w:line="240" w:lineRule="auto"/>
        <w:ind w:firstLine="567"/>
        <w:contextualSpacing/>
        <w:jc w:val="both"/>
        <w:rPr>
          <w:rFonts w:ascii="Times New Roman" w:hAnsi="Times New Roman" w:cs="Times New Roman"/>
          <w:b/>
          <w:sz w:val="28"/>
          <w:szCs w:val="28"/>
        </w:rPr>
      </w:pPr>
      <w:r w:rsidRPr="00A21473">
        <w:rPr>
          <w:rFonts w:ascii="Times New Roman" w:hAnsi="Times New Roman" w:cs="Times New Roman"/>
          <w:b/>
          <w:sz w:val="28"/>
          <w:szCs w:val="28"/>
        </w:rPr>
        <w:t>II этап – основной</w:t>
      </w:r>
      <w:r w:rsidR="00166D2D">
        <w:rPr>
          <w:rFonts w:ascii="Times New Roman" w:hAnsi="Times New Roman" w:cs="Times New Roman"/>
          <w:b/>
          <w:sz w:val="28"/>
          <w:szCs w:val="28"/>
        </w:rPr>
        <w:t xml:space="preserve"> (формирующий)</w:t>
      </w:r>
      <w:r w:rsidRPr="00A21473">
        <w:rPr>
          <w:rFonts w:ascii="Times New Roman" w:hAnsi="Times New Roman" w:cs="Times New Roman"/>
          <w:sz w:val="28"/>
          <w:szCs w:val="28"/>
        </w:rPr>
        <w:t xml:space="preserve"> - январь 2020 г.- январь 2022 г.</w:t>
      </w:r>
    </w:p>
    <w:p w:rsidR="00053191" w:rsidRPr="00A21473" w:rsidRDefault="00053191" w:rsidP="00DF502B">
      <w:pPr>
        <w:pStyle w:val="af4"/>
        <w:spacing w:after="0"/>
        <w:ind w:firstLine="567"/>
        <w:contextualSpacing/>
        <w:jc w:val="both"/>
        <w:rPr>
          <w:sz w:val="28"/>
          <w:szCs w:val="28"/>
        </w:rPr>
      </w:pPr>
      <w:r w:rsidRPr="00A21473">
        <w:rPr>
          <w:sz w:val="28"/>
          <w:szCs w:val="28"/>
        </w:rPr>
        <w:t>На втором (</w:t>
      </w:r>
      <w:r w:rsidR="00166D2D" w:rsidRPr="00A21473">
        <w:rPr>
          <w:sz w:val="28"/>
          <w:szCs w:val="28"/>
        </w:rPr>
        <w:t>основном) -</w:t>
      </w:r>
      <w:r w:rsidRPr="00A21473">
        <w:rPr>
          <w:sz w:val="28"/>
          <w:szCs w:val="28"/>
        </w:rPr>
        <w:t xml:space="preserve">  </w:t>
      </w:r>
      <w:r w:rsidRPr="00A21473">
        <w:rPr>
          <w:noProof/>
          <w:sz w:val="28"/>
          <w:szCs w:val="28"/>
        </w:rPr>
        <w:t xml:space="preserve">разработка  </w:t>
      </w:r>
      <w:r w:rsidR="004D3A15">
        <w:rPr>
          <w:noProof/>
          <w:sz w:val="28"/>
          <w:szCs w:val="28"/>
        </w:rPr>
        <w:t xml:space="preserve">конспектов занятий познавательного </w:t>
      </w:r>
      <w:r w:rsidR="004D3A15">
        <w:rPr>
          <w:noProof/>
          <w:sz w:val="28"/>
          <w:szCs w:val="28"/>
        </w:rPr>
        <w:lastRenderedPageBreak/>
        <w:t xml:space="preserve">цикла, </w:t>
      </w:r>
      <w:r w:rsidRPr="00A21473">
        <w:rPr>
          <w:noProof/>
          <w:sz w:val="28"/>
          <w:szCs w:val="28"/>
        </w:rPr>
        <w:t xml:space="preserve">знакомство с </w:t>
      </w:r>
      <w:r w:rsidRPr="00A21473">
        <w:rPr>
          <w:sz w:val="28"/>
          <w:szCs w:val="28"/>
        </w:rPr>
        <w:t xml:space="preserve">различными </w:t>
      </w:r>
      <w:r w:rsidR="00166D2D" w:rsidRPr="00A21473">
        <w:rPr>
          <w:sz w:val="28"/>
          <w:szCs w:val="28"/>
        </w:rPr>
        <w:t>видами народной</w:t>
      </w:r>
      <w:r w:rsidRPr="00A21473">
        <w:rPr>
          <w:sz w:val="28"/>
          <w:szCs w:val="28"/>
        </w:rPr>
        <w:t xml:space="preserve"> тряпичной куклы, историей   возникновения, </w:t>
      </w:r>
      <w:r w:rsidR="00166D2D" w:rsidRPr="00A21473">
        <w:rPr>
          <w:sz w:val="28"/>
          <w:szCs w:val="28"/>
        </w:rPr>
        <w:t>традициями изготовления</w:t>
      </w:r>
      <w:r w:rsidRPr="00A21473">
        <w:rPr>
          <w:sz w:val="28"/>
          <w:szCs w:val="28"/>
        </w:rPr>
        <w:t xml:space="preserve">. </w:t>
      </w:r>
      <w:r w:rsidR="004D3A15" w:rsidRPr="00A21473">
        <w:rPr>
          <w:sz w:val="28"/>
          <w:szCs w:val="28"/>
        </w:rPr>
        <w:t>Проведен</w:t>
      </w:r>
      <w:r w:rsidR="004D3A15">
        <w:rPr>
          <w:sz w:val="28"/>
          <w:szCs w:val="28"/>
        </w:rPr>
        <w:t>ие</w:t>
      </w:r>
      <w:r w:rsidRPr="00A21473">
        <w:rPr>
          <w:sz w:val="28"/>
          <w:szCs w:val="28"/>
        </w:rPr>
        <w:t xml:space="preserve"> творчески</w:t>
      </w:r>
      <w:r w:rsidR="004D3A15">
        <w:rPr>
          <w:sz w:val="28"/>
          <w:szCs w:val="28"/>
        </w:rPr>
        <w:t>х</w:t>
      </w:r>
      <w:r w:rsidRPr="00A21473">
        <w:rPr>
          <w:sz w:val="28"/>
          <w:szCs w:val="28"/>
        </w:rPr>
        <w:t xml:space="preserve"> заняти</w:t>
      </w:r>
      <w:r w:rsidR="004D3A15">
        <w:rPr>
          <w:sz w:val="28"/>
          <w:szCs w:val="28"/>
        </w:rPr>
        <w:t>й</w:t>
      </w:r>
      <w:r w:rsidRPr="00A21473">
        <w:rPr>
          <w:sz w:val="28"/>
          <w:szCs w:val="28"/>
        </w:rPr>
        <w:t>,</w:t>
      </w:r>
      <w:r w:rsidR="004D3A15">
        <w:rPr>
          <w:sz w:val="28"/>
          <w:szCs w:val="28"/>
        </w:rPr>
        <w:t xml:space="preserve"> проектов (приложение 3),</w:t>
      </w:r>
      <w:r w:rsidRPr="00A21473">
        <w:rPr>
          <w:sz w:val="28"/>
          <w:szCs w:val="28"/>
        </w:rPr>
        <w:t xml:space="preserve"> </w:t>
      </w:r>
      <w:r w:rsidR="00166D2D" w:rsidRPr="00A21473">
        <w:rPr>
          <w:sz w:val="28"/>
          <w:szCs w:val="28"/>
        </w:rPr>
        <w:t>бесед,</w:t>
      </w:r>
      <w:r w:rsidR="00166D2D">
        <w:rPr>
          <w:sz w:val="28"/>
          <w:szCs w:val="28"/>
        </w:rPr>
        <w:t xml:space="preserve"> </w:t>
      </w:r>
      <w:r w:rsidRPr="00A21473">
        <w:rPr>
          <w:sz w:val="28"/>
          <w:szCs w:val="28"/>
        </w:rPr>
        <w:t>фольклорны</w:t>
      </w:r>
      <w:r w:rsidR="004D3A15">
        <w:rPr>
          <w:sz w:val="28"/>
          <w:szCs w:val="28"/>
        </w:rPr>
        <w:t>х</w:t>
      </w:r>
      <w:r w:rsidRPr="00A21473">
        <w:rPr>
          <w:sz w:val="28"/>
          <w:szCs w:val="28"/>
        </w:rPr>
        <w:t xml:space="preserve"> праздник</w:t>
      </w:r>
      <w:r w:rsidR="004D3A15">
        <w:rPr>
          <w:sz w:val="28"/>
          <w:szCs w:val="28"/>
        </w:rPr>
        <w:t>ов</w:t>
      </w:r>
      <w:r w:rsidRPr="00A21473">
        <w:rPr>
          <w:sz w:val="28"/>
          <w:szCs w:val="28"/>
        </w:rPr>
        <w:t>,</w:t>
      </w:r>
      <w:r w:rsidRPr="00A21473">
        <w:rPr>
          <w:rFonts w:eastAsia="Times New Roman"/>
          <w:sz w:val="28"/>
          <w:szCs w:val="28"/>
          <w:lang w:eastAsia="ru-RU"/>
        </w:rPr>
        <w:t xml:space="preserve"> презентация кукол, изготовленных совместно с детьми.</w:t>
      </w:r>
    </w:p>
    <w:p w:rsidR="00053191" w:rsidRPr="00A21473" w:rsidRDefault="00053191" w:rsidP="00DF502B">
      <w:pPr>
        <w:pStyle w:val="af4"/>
        <w:spacing w:after="0"/>
        <w:ind w:firstLine="567"/>
        <w:contextualSpacing/>
        <w:jc w:val="both"/>
        <w:rPr>
          <w:sz w:val="28"/>
          <w:szCs w:val="28"/>
        </w:rPr>
      </w:pPr>
      <w:r w:rsidRPr="00A21473">
        <w:rPr>
          <w:b/>
          <w:sz w:val="28"/>
          <w:szCs w:val="28"/>
        </w:rPr>
        <w:t xml:space="preserve">III этап – </w:t>
      </w:r>
      <w:r w:rsidRPr="00166D2D">
        <w:rPr>
          <w:b/>
          <w:sz w:val="28"/>
          <w:szCs w:val="28"/>
        </w:rPr>
        <w:t xml:space="preserve">заключительный </w:t>
      </w:r>
      <w:r w:rsidR="00166D2D" w:rsidRPr="00166D2D">
        <w:rPr>
          <w:b/>
          <w:sz w:val="28"/>
          <w:szCs w:val="28"/>
        </w:rPr>
        <w:t>(контрольный)</w:t>
      </w:r>
      <w:r w:rsidRPr="00166D2D">
        <w:rPr>
          <w:b/>
          <w:sz w:val="28"/>
          <w:szCs w:val="28"/>
        </w:rPr>
        <w:t>–</w:t>
      </w:r>
      <w:r w:rsidRPr="00857DFB">
        <w:rPr>
          <w:sz w:val="28"/>
          <w:szCs w:val="28"/>
        </w:rPr>
        <w:t xml:space="preserve"> январь 2022 г-</w:t>
      </w:r>
      <w:r w:rsidR="00857DFB" w:rsidRPr="00857DFB">
        <w:rPr>
          <w:sz w:val="28"/>
          <w:szCs w:val="28"/>
        </w:rPr>
        <w:t xml:space="preserve"> май</w:t>
      </w:r>
      <w:r w:rsidRPr="00857DFB">
        <w:rPr>
          <w:sz w:val="28"/>
          <w:szCs w:val="28"/>
        </w:rPr>
        <w:t xml:space="preserve"> 202</w:t>
      </w:r>
      <w:r w:rsidR="00EB21D7" w:rsidRPr="00857DFB">
        <w:rPr>
          <w:sz w:val="28"/>
          <w:szCs w:val="28"/>
        </w:rPr>
        <w:t>2</w:t>
      </w:r>
      <w:r w:rsidRPr="00857DFB">
        <w:rPr>
          <w:sz w:val="28"/>
          <w:szCs w:val="28"/>
        </w:rPr>
        <w:t xml:space="preserve"> г.</w:t>
      </w:r>
    </w:p>
    <w:p w:rsidR="004D3A15" w:rsidRDefault="00053191" w:rsidP="004D3A15">
      <w:pPr>
        <w:pStyle w:val="c5"/>
        <w:shd w:val="clear" w:color="auto" w:fill="FFFFFF"/>
        <w:spacing w:before="0" w:beforeAutospacing="0" w:after="0" w:afterAutospacing="0"/>
        <w:ind w:firstLine="567"/>
        <w:contextualSpacing/>
        <w:jc w:val="both"/>
        <w:rPr>
          <w:rStyle w:val="c29"/>
          <w:sz w:val="28"/>
          <w:szCs w:val="28"/>
        </w:rPr>
      </w:pPr>
      <w:r w:rsidRPr="00A21473">
        <w:rPr>
          <w:sz w:val="28"/>
          <w:szCs w:val="28"/>
        </w:rPr>
        <w:t>На заключительном этапе был</w:t>
      </w:r>
      <w:r w:rsidR="004D3A15">
        <w:rPr>
          <w:sz w:val="28"/>
          <w:szCs w:val="28"/>
        </w:rPr>
        <w:t xml:space="preserve"> проведён</w:t>
      </w:r>
      <w:r w:rsidR="004D3A15" w:rsidRPr="00A21473">
        <w:rPr>
          <w:bCs/>
          <w:sz w:val="28"/>
          <w:szCs w:val="28"/>
        </w:rPr>
        <w:t xml:space="preserve"> «</w:t>
      </w:r>
      <w:r w:rsidR="004D3A15" w:rsidRPr="00A21473">
        <w:rPr>
          <w:rStyle w:val="c29"/>
          <w:sz w:val="28"/>
          <w:szCs w:val="28"/>
        </w:rPr>
        <w:t>Мониторинг патриотического воспитания детей 5-7 лет».</w:t>
      </w:r>
      <w:r w:rsidR="004D3A15">
        <w:rPr>
          <w:rStyle w:val="c29"/>
          <w:sz w:val="28"/>
          <w:szCs w:val="28"/>
        </w:rPr>
        <w:t xml:space="preserve"> Проведена обработка и систематизация результатов. Подведение итогов работы.</w:t>
      </w:r>
    </w:p>
    <w:p w:rsidR="00857DFB" w:rsidRPr="004D3A15" w:rsidRDefault="00857DFB" w:rsidP="004D3A15">
      <w:pPr>
        <w:tabs>
          <w:tab w:val="num" w:pos="-284"/>
        </w:tabs>
        <w:spacing w:after="0" w:line="240" w:lineRule="auto"/>
        <w:ind w:firstLine="567"/>
        <w:contextualSpacing/>
        <w:jc w:val="both"/>
        <w:rPr>
          <w:rFonts w:ascii="Times New Roman" w:hAnsi="Times New Roman" w:cs="Times New Roman"/>
          <w:b/>
          <w:color w:val="000000"/>
          <w:sz w:val="28"/>
          <w:szCs w:val="28"/>
        </w:rPr>
      </w:pPr>
      <w:r w:rsidRPr="004D3A15">
        <w:rPr>
          <w:rFonts w:ascii="Times New Roman" w:hAnsi="Times New Roman" w:cs="Times New Roman"/>
          <w:b/>
          <w:bCs/>
          <w:sz w:val="28"/>
          <w:szCs w:val="28"/>
        </w:rPr>
        <w:t xml:space="preserve">                                          </w:t>
      </w:r>
      <w:r w:rsidRPr="004D3A15">
        <w:rPr>
          <w:rFonts w:ascii="Times New Roman" w:hAnsi="Times New Roman" w:cs="Times New Roman"/>
          <w:b/>
          <w:color w:val="000000"/>
          <w:sz w:val="28"/>
          <w:szCs w:val="28"/>
        </w:rPr>
        <w:t>Диапазон опыта</w:t>
      </w:r>
    </w:p>
    <w:p w:rsidR="00857DFB" w:rsidRPr="00857DFB" w:rsidRDefault="00857DFB" w:rsidP="00DF502B">
      <w:pPr>
        <w:spacing w:after="0" w:line="240" w:lineRule="auto"/>
        <w:ind w:firstLine="567"/>
        <w:contextualSpacing/>
        <w:jc w:val="both"/>
        <w:rPr>
          <w:rFonts w:ascii="Times New Roman" w:hAnsi="Times New Roman" w:cs="Times New Roman"/>
          <w:b/>
          <w:sz w:val="28"/>
          <w:szCs w:val="28"/>
        </w:rPr>
      </w:pPr>
      <w:r w:rsidRPr="00857DFB">
        <w:rPr>
          <w:rFonts w:ascii="Times New Roman" w:hAnsi="Times New Roman" w:cs="Times New Roman"/>
          <w:color w:val="000000"/>
          <w:sz w:val="28"/>
          <w:szCs w:val="28"/>
        </w:rPr>
        <w:t xml:space="preserve">Диапазон опыта представлен   </w:t>
      </w:r>
      <w:r w:rsidR="0044709F" w:rsidRPr="00857DFB">
        <w:rPr>
          <w:rFonts w:ascii="Times New Roman" w:hAnsi="Times New Roman" w:cs="Times New Roman"/>
          <w:color w:val="000000"/>
          <w:sz w:val="28"/>
          <w:szCs w:val="28"/>
        </w:rPr>
        <w:t>конспектами образовательной</w:t>
      </w:r>
      <w:r w:rsidRPr="00857DFB">
        <w:rPr>
          <w:rFonts w:ascii="Times New Roman" w:hAnsi="Times New Roman" w:cs="Times New Roman"/>
          <w:color w:val="000000"/>
          <w:sz w:val="28"/>
          <w:szCs w:val="28"/>
        </w:rPr>
        <w:t xml:space="preserve"> </w:t>
      </w:r>
      <w:r w:rsidR="0044709F" w:rsidRPr="00857DFB">
        <w:rPr>
          <w:rFonts w:ascii="Times New Roman" w:hAnsi="Times New Roman" w:cs="Times New Roman"/>
          <w:color w:val="000000"/>
          <w:sz w:val="28"/>
          <w:szCs w:val="28"/>
        </w:rPr>
        <w:t>деятельности</w:t>
      </w:r>
      <w:r w:rsidR="00273FF1">
        <w:rPr>
          <w:rFonts w:ascii="Times New Roman" w:hAnsi="Times New Roman" w:cs="Times New Roman"/>
          <w:color w:val="000000"/>
          <w:sz w:val="28"/>
          <w:szCs w:val="28"/>
        </w:rPr>
        <w:t>;</w:t>
      </w:r>
      <w:r w:rsidR="0044709F" w:rsidRPr="00857DFB">
        <w:rPr>
          <w:rFonts w:ascii="Times New Roman" w:hAnsi="Times New Roman" w:cs="Times New Roman"/>
          <w:color w:val="000000"/>
          <w:sz w:val="28"/>
          <w:szCs w:val="28"/>
        </w:rPr>
        <w:t xml:space="preserve"> дидактическими, хороводными</w:t>
      </w:r>
      <w:r w:rsidRPr="00857DFB">
        <w:rPr>
          <w:rFonts w:ascii="Times New Roman" w:hAnsi="Times New Roman" w:cs="Times New Roman"/>
          <w:color w:val="000000"/>
          <w:sz w:val="28"/>
          <w:szCs w:val="28"/>
        </w:rPr>
        <w:t>, подвижными играми</w:t>
      </w:r>
      <w:r w:rsidR="00273FF1">
        <w:rPr>
          <w:rFonts w:ascii="Times New Roman" w:hAnsi="Times New Roman" w:cs="Times New Roman"/>
          <w:color w:val="000000"/>
          <w:sz w:val="28"/>
          <w:szCs w:val="28"/>
        </w:rPr>
        <w:t>;</w:t>
      </w:r>
      <w:r w:rsidRPr="00857DFB">
        <w:rPr>
          <w:rFonts w:ascii="Times New Roman" w:hAnsi="Times New Roman" w:cs="Times New Roman"/>
          <w:sz w:val="28"/>
          <w:szCs w:val="28"/>
        </w:rPr>
        <w:t xml:space="preserve"> чтение художественной литературы, </w:t>
      </w:r>
      <w:r w:rsidR="0044709F" w:rsidRPr="00857DFB">
        <w:rPr>
          <w:rFonts w:ascii="Times New Roman" w:hAnsi="Times New Roman" w:cs="Times New Roman"/>
          <w:sz w:val="28"/>
          <w:szCs w:val="28"/>
        </w:rPr>
        <w:t>беседами</w:t>
      </w:r>
      <w:r w:rsidR="00273FF1">
        <w:rPr>
          <w:rFonts w:ascii="Times New Roman" w:hAnsi="Times New Roman" w:cs="Times New Roman"/>
          <w:sz w:val="28"/>
          <w:szCs w:val="28"/>
        </w:rPr>
        <w:t>;</w:t>
      </w:r>
      <w:r w:rsidR="0044709F" w:rsidRPr="00857DFB">
        <w:rPr>
          <w:rFonts w:ascii="Times New Roman" w:hAnsi="Times New Roman" w:cs="Times New Roman"/>
          <w:sz w:val="28"/>
          <w:szCs w:val="28"/>
        </w:rPr>
        <w:t xml:space="preserve"> </w:t>
      </w:r>
      <w:r w:rsidR="0044709F" w:rsidRPr="00857DFB">
        <w:rPr>
          <w:rFonts w:ascii="Times New Roman" w:hAnsi="Times New Roman" w:cs="Times New Roman"/>
          <w:color w:val="000000"/>
          <w:sz w:val="28"/>
          <w:szCs w:val="28"/>
        </w:rPr>
        <w:t>консультациями</w:t>
      </w:r>
      <w:r w:rsidRPr="00857DFB">
        <w:rPr>
          <w:rFonts w:ascii="Times New Roman" w:hAnsi="Times New Roman" w:cs="Times New Roman"/>
          <w:color w:val="000000"/>
          <w:sz w:val="28"/>
          <w:szCs w:val="28"/>
        </w:rPr>
        <w:t xml:space="preserve"> для родителей в системе разнообразных форм и творческих методов работы с детьми старшего дошкольного возраста, направленных на </w:t>
      </w:r>
      <w:r w:rsidRPr="00857DFB">
        <w:rPr>
          <w:rFonts w:ascii="Times New Roman" w:hAnsi="Times New Roman" w:cs="Times New Roman"/>
          <w:sz w:val="28"/>
          <w:szCs w:val="28"/>
        </w:rPr>
        <w:t xml:space="preserve">формирование   нравственно-патриотических </w:t>
      </w:r>
      <w:r w:rsidR="0044709F" w:rsidRPr="00857DFB">
        <w:rPr>
          <w:rFonts w:ascii="Times New Roman" w:hAnsi="Times New Roman" w:cs="Times New Roman"/>
          <w:sz w:val="28"/>
          <w:szCs w:val="28"/>
        </w:rPr>
        <w:t>качеств у</w:t>
      </w:r>
      <w:r w:rsidRPr="00857DFB">
        <w:rPr>
          <w:rFonts w:ascii="Times New Roman" w:hAnsi="Times New Roman" w:cs="Times New Roman"/>
          <w:sz w:val="28"/>
          <w:szCs w:val="28"/>
        </w:rPr>
        <w:t xml:space="preserve"> дошкольников </w:t>
      </w:r>
      <w:r w:rsidR="0044709F" w:rsidRPr="00857DFB">
        <w:rPr>
          <w:rFonts w:ascii="Times New Roman" w:hAnsi="Times New Roman" w:cs="Times New Roman"/>
          <w:sz w:val="28"/>
          <w:szCs w:val="28"/>
        </w:rPr>
        <w:t>посредством изучения</w:t>
      </w:r>
      <w:r w:rsidRPr="00857DFB">
        <w:rPr>
          <w:rFonts w:ascii="Times New Roman" w:hAnsi="Times New Roman" w:cs="Times New Roman"/>
          <w:sz w:val="28"/>
          <w:szCs w:val="28"/>
        </w:rPr>
        <w:t xml:space="preserve">   культуры и обычаев своего народа через ознакомление с народной тряпичной   куклой.  </w:t>
      </w:r>
    </w:p>
    <w:p w:rsidR="00857DFB" w:rsidRPr="00857DFB" w:rsidRDefault="00857DFB" w:rsidP="00DF502B">
      <w:pPr>
        <w:spacing w:after="0" w:line="240" w:lineRule="auto"/>
        <w:ind w:firstLine="567"/>
        <w:contextualSpacing/>
        <w:jc w:val="both"/>
        <w:rPr>
          <w:rFonts w:ascii="Times New Roman" w:hAnsi="Times New Roman" w:cs="Times New Roman"/>
          <w:b/>
          <w:sz w:val="28"/>
          <w:szCs w:val="28"/>
        </w:rPr>
      </w:pPr>
      <w:r w:rsidRPr="00857DFB">
        <w:rPr>
          <w:rFonts w:ascii="Times New Roman" w:hAnsi="Times New Roman" w:cs="Times New Roman"/>
          <w:sz w:val="28"/>
          <w:szCs w:val="28"/>
        </w:rPr>
        <w:t>Диапазон опыта охватывает: организованную деятельность детей, совместную деятельность взрослых и детей, свободную самостоятельную деятельность детей, взаимодействие педагогов, детей и родителей.</w:t>
      </w:r>
    </w:p>
    <w:p w:rsidR="00857DFB" w:rsidRPr="00857DFB" w:rsidRDefault="00857DFB" w:rsidP="00E160EA">
      <w:pPr>
        <w:spacing w:after="0" w:line="240" w:lineRule="auto"/>
        <w:ind w:firstLine="567"/>
        <w:contextualSpacing/>
        <w:jc w:val="center"/>
        <w:rPr>
          <w:rFonts w:ascii="Times New Roman" w:hAnsi="Times New Roman" w:cs="Times New Roman"/>
          <w:sz w:val="28"/>
          <w:szCs w:val="28"/>
        </w:rPr>
      </w:pPr>
      <w:r w:rsidRPr="00857DFB">
        <w:rPr>
          <w:rFonts w:ascii="Times New Roman" w:hAnsi="Times New Roman" w:cs="Times New Roman"/>
          <w:b/>
          <w:bCs/>
          <w:sz w:val="28"/>
          <w:szCs w:val="28"/>
        </w:rPr>
        <w:t>Теоретическая база опыта.</w:t>
      </w:r>
    </w:p>
    <w:p w:rsidR="00857DFB" w:rsidRPr="00857DFB" w:rsidRDefault="00857DFB" w:rsidP="00DF502B">
      <w:pPr>
        <w:spacing w:after="0" w:line="240" w:lineRule="auto"/>
        <w:ind w:firstLine="567"/>
        <w:contextualSpacing/>
        <w:jc w:val="both"/>
        <w:rPr>
          <w:rFonts w:ascii="Times New Roman" w:hAnsi="Times New Roman" w:cs="Times New Roman"/>
          <w:sz w:val="28"/>
          <w:szCs w:val="28"/>
        </w:rPr>
      </w:pPr>
      <w:r w:rsidRPr="00857DFB">
        <w:rPr>
          <w:rFonts w:ascii="Times New Roman" w:hAnsi="Times New Roman" w:cs="Times New Roman"/>
          <w:sz w:val="28"/>
          <w:szCs w:val="28"/>
        </w:rPr>
        <w:t xml:space="preserve">Исследованием возможностей русской народной игрушки как продуктивного средства патриотического воспитания дошкольников занимались: Е.А. </w:t>
      </w:r>
      <w:proofErr w:type="spellStart"/>
      <w:r w:rsidRPr="00857DFB">
        <w:rPr>
          <w:rFonts w:ascii="Times New Roman" w:hAnsi="Times New Roman" w:cs="Times New Roman"/>
          <w:sz w:val="28"/>
          <w:szCs w:val="28"/>
        </w:rPr>
        <w:t>Коссаковская</w:t>
      </w:r>
      <w:proofErr w:type="spellEnd"/>
      <w:r w:rsidRPr="00857DFB">
        <w:rPr>
          <w:rFonts w:ascii="Times New Roman" w:hAnsi="Times New Roman" w:cs="Times New Roman"/>
          <w:sz w:val="28"/>
          <w:szCs w:val="28"/>
        </w:rPr>
        <w:t xml:space="preserve">, Е.О. Смирнова, Е.А. </w:t>
      </w:r>
      <w:proofErr w:type="spellStart"/>
      <w:r w:rsidRPr="00857DFB">
        <w:rPr>
          <w:rFonts w:ascii="Times New Roman" w:hAnsi="Times New Roman" w:cs="Times New Roman"/>
          <w:sz w:val="28"/>
          <w:szCs w:val="28"/>
        </w:rPr>
        <w:t>Флерина</w:t>
      </w:r>
      <w:proofErr w:type="spellEnd"/>
      <w:r w:rsidRPr="00857DFB">
        <w:rPr>
          <w:rFonts w:ascii="Times New Roman" w:hAnsi="Times New Roman" w:cs="Times New Roman"/>
          <w:sz w:val="28"/>
          <w:szCs w:val="28"/>
        </w:rPr>
        <w:t>, В.Б. Шапкина. Авторы наблюдают, что русская народная игрушка создает замечательные условия для патриотического воспитания дошкольников, позволяет в доступной форме приобщить и познакомить с культурой и традициями русского народа</w:t>
      </w:r>
      <w:r w:rsidRPr="00857DFB">
        <w:rPr>
          <w:rFonts w:ascii="Times New Roman" w:hAnsi="Times New Roman" w:cs="Times New Roman"/>
          <w:color w:val="111111"/>
          <w:sz w:val="28"/>
          <w:szCs w:val="28"/>
          <w:shd w:val="clear" w:color="auto" w:fill="FFFFFF"/>
        </w:rPr>
        <w:t xml:space="preserve"> [2].    </w:t>
      </w:r>
    </w:p>
    <w:p w:rsidR="00857DFB" w:rsidRPr="00857DFB" w:rsidRDefault="00857DFB" w:rsidP="00DF502B">
      <w:pPr>
        <w:spacing w:after="0" w:line="240" w:lineRule="auto"/>
        <w:ind w:firstLine="567"/>
        <w:contextualSpacing/>
        <w:jc w:val="both"/>
        <w:rPr>
          <w:rFonts w:ascii="Times New Roman" w:hAnsi="Times New Roman" w:cs="Times New Roman"/>
          <w:color w:val="111111"/>
          <w:sz w:val="28"/>
          <w:szCs w:val="28"/>
          <w:shd w:val="clear" w:color="auto" w:fill="FFFFFF"/>
        </w:rPr>
      </w:pPr>
      <w:r w:rsidRPr="00857DFB">
        <w:rPr>
          <w:rFonts w:ascii="Times New Roman" w:hAnsi="Times New Roman" w:cs="Times New Roman"/>
          <w:color w:val="111111"/>
          <w:sz w:val="28"/>
          <w:szCs w:val="28"/>
          <w:shd w:val="clear" w:color="auto" w:fill="FFFFFF"/>
        </w:rPr>
        <w:t>Тряпичная кукла была самой известной и любимой игрушкой </w:t>
      </w:r>
      <w:r w:rsidRPr="00857DFB">
        <w:rPr>
          <w:rFonts w:ascii="Times New Roman" w:hAnsi="Times New Roman" w:cs="Times New Roman"/>
          <w:bCs/>
          <w:color w:val="111111"/>
          <w:sz w:val="28"/>
          <w:szCs w:val="28"/>
          <w:bdr w:val="none" w:sz="0" w:space="0" w:color="auto" w:frame="1"/>
          <w:shd w:val="clear" w:color="auto" w:fill="FFFFFF"/>
        </w:rPr>
        <w:t>русского народа</w:t>
      </w:r>
      <w:r w:rsidRPr="00857DFB">
        <w:rPr>
          <w:rFonts w:ascii="Times New Roman" w:hAnsi="Times New Roman" w:cs="Times New Roman"/>
          <w:b/>
          <w:color w:val="111111"/>
          <w:sz w:val="28"/>
          <w:szCs w:val="28"/>
          <w:shd w:val="clear" w:color="auto" w:fill="FFFFFF"/>
        </w:rPr>
        <w:t xml:space="preserve">. </w:t>
      </w:r>
      <w:r w:rsidRPr="00857DFB">
        <w:rPr>
          <w:rFonts w:ascii="Times New Roman" w:hAnsi="Times New Roman" w:cs="Times New Roman"/>
          <w:color w:val="111111"/>
          <w:sz w:val="28"/>
          <w:szCs w:val="28"/>
          <w:shd w:val="clear" w:color="auto" w:fill="FFFFFF"/>
        </w:rPr>
        <w:t xml:space="preserve">Матерчатых кукол делали с незапамятных времен, по разным поводам </w:t>
      </w:r>
      <w:r w:rsidR="00545418" w:rsidRPr="00857DFB">
        <w:rPr>
          <w:rFonts w:ascii="Times New Roman" w:hAnsi="Times New Roman" w:cs="Times New Roman"/>
          <w:color w:val="111111"/>
          <w:sz w:val="28"/>
          <w:szCs w:val="28"/>
          <w:shd w:val="clear" w:color="auto" w:fill="FFFFFF"/>
        </w:rPr>
        <w:t>и календарным</w:t>
      </w:r>
      <w:r w:rsidRPr="00857DFB">
        <w:rPr>
          <w:rFonts w:ascii="Times New Roman" w:hAnsi="Times New Roman" w:cs="Times New Roman"/>
          <w:color w:val="111111"/>
          <w:sz w:val="28"/>
          <w:szCs w:val="28"/>
          <w:shd w:val="clear" w:color="auto" w:fill="FFFFFF"/>
        </w:rPr>
        <w:t xml:space="preserve"> праздникам. С первых дней </w:t>
      </w:r>
      <w:r w:rsidR="00545418" w:rsidRPr="00857DFB">
        <w:rPr>
          <w:rFonts w:ascii="Times New Roman" w:hAnsi="Times New Roman" w:cs="Times New Roman"/>
          <w:color w:val="111111"/>
          <w:sz w:val="28"/>
          <w:szCs w:val="28"/>
          <w:shd w:val="clear" w:color="auto" w:fill="FFFFFF"/>
        </w:rPr>
        <w:t>кукла была</w:t>
      </w:r>
      <w:r w:rsidRPr="00857DFB">
        <w:rPr>
          <w:rFonts w:ascii="Times New Roman" w:hAnsi="Times New Roman" w:cs="Times New Roman"/>
          <w:color w:val="111111"/>
          <w:sz w:val="28"/>
          <w:szCs w:val="28"/>
          <w:shd w:val="clear" w:color="auto" w:fill="FFFFFF"/>
        </w:rPr>
        <w:t xml:space="preserve"> рядом с ребенком, ее почитали дети и взрослые всех сословий. Сегодня, к сожалению, народные игрушки исчезли из быта семьи, утеряны древние корни возникновения </w:t>
      </w:r>
      <w:r w:rsidRPr="00857DFB">
        <w:rPr>
          <w:rFonts w:ascii="Times New Roman" w:hAnsi="Times New Roman" w:cs="Times New Roman"/>
          <w:bCs/>
          <w:color w:val="111111"/>
          <w:sz w:val="28"/>
          <w:szCs w:val="28"/>
          <w:bdr w:val="none" w:sz="0" w:space="0" w:color="auto" w:frame="1"/>
          <w:shd w:val="clear" w:color="auto" w:fill="FFFFFF"/>
        </w:rPr>
        <w:t>народной тряпичной куклы</w:t>
      </w:r>
      <w:r w:rsidRPr="00857DFB">
        <w:rPr>
          <w:rFonts w:ascii="Times New Roman" w:hAnsi="Times New Roman" w:cs="Times New Roman"/>
          <w:color w:val="111111"/>
          <w:sz w:val="28"/>
          <w:szCs w:val="28"/>
          <w:shd w:val="clear" w:color="auto" w:fill="FFFFFF"/>
        </w:rPr>
        <w:t xml:space="preserve">.  В тоже время родители </w:t>
      </w:r>
      <w:r w:rsidR="00545418" w:rsidRPr="00857DFB">
        <w:rPr>
          <w:rFonts w:ascii="Times New Roman" w:hAnsi="Times New Roman" w:cs="Times New Roman"/>
          <w:color w:val="111111"/>
          <w:sz w:val="28"/>
          <w:szCs w:val="28"/>
          <w:shd w:val="clear" w:color="auto" w:fill="FFFFFF"/>
        </w:rPr>
        <w:t>проявляют интерес</w:t>
      </w:r>
      <w:r w:rsidRPr="00857DFB">
        <w:rPr>
          <w:rFonts w:ascii="Times New Roman" w:hAnsi="Times New Roman" w:cs="Times New Roman"/>
          <w:color w:val="181818"/>
          <w:sz w:val="28"/>
          <w:szCs w:val="28"/>
        </w:rPr>
        <w:t xml:space="preserve">   к народным </w:t>
      </w:r>
      <w:r w:rsidR="00545418" w:rsidRPr="00857DFB">
        <w:rPr>
          <w:rFonts w:ascii="Times New Roman" w:hAnsi="Times New Roman" w:cs="Times New Roman"/>
          <w:color w:val="181818"/>
          <w:sz w:val="28"/>
          <w:szCs w:val="28"/>
        </w:rPr>
        <w:t>играм, и</w:t>
      </w:r>
      <w:r w:rsidRPr="00857DFB">
        <w:rPr>
          <w:rFonts w:ascii="Times New Roman" w:hAnsi="Times New Roman" w:cs="Times New Roman"/>
          <w:color w:val="181818"/>
          <w:sz w:val="28"/>
          <w:szCs w:val="28"/>
        </w:rPr>
        <w:t xml:space="preserve"> фольклору. </w:t>
      </w:r>
      <w:r w:rsidRPr="00857DFB">
        <w:rPr>
          <w:rFonts w:ascii="Times New Roman" w:hAnsi="Times New Roman" w:cs="Times New Roman"/>
          <w:color w:val="111111"/>
          <w:sz w:val="28"/>
          <w:szCs w:val="28"/>
          <w:shd w:val="clear" w:color="auto" w:fill="FFFFFF"/>
        </w:rPr>
        <w:t xml:space="preserve"> </w:t>
      </w:r>
      <w:r w:rsidR="00273FF1">
        <w:rPr>
          <w:rFonts w:ascii="Times New Roman" w:hAnsi="Times New Roman" w:cs="Times New Roman"/>
          <w:color w:val="111111"/>
          <w:sz w:val="28"/>
          <w:szCs w:val="28"/>
          <w:shd w:val="clear" w:color="auto" w:fill="FFFFFF"/>
        </w:rPr>
        <w:t>В</w:t>
      </w:r>
      <w:r w:rsidRPr="00857DFB">
        <w:rPr>
          <w:rFonts w:ascii="Times New Roman" w:hAnsi="Times New Roman" w:cs="Times New Roman"/>
          <w:color w:val="111111"/>
          <w:sz w:val="28"/>
          <w:szCs w:val="28"/>
          <w:shd w:val="clear" w:color="auto" w:fill="FFFFFF"/>
        </w:rPr>
        <w:t>озвращение этой рукотворной лоскутной фигурки в </w:t>
      </w:r>
      <w:r w:rsidRPr="00857DFB">
        <w:rPr>
          <w:rFonts w:ascii="Times New Roman" w:hAnsi="Times New Roman" w:cs="Times New Roman"/>
          <w:bCs/>
          <w:color w:val="111111"/>
          <w:sz w:val="28"/>
          <w:szCs w:val="28"/>
          <w:bdr w:val="none" w:sz="0" w:space="0" w:color="auto" w:frame="1"/>
          <w:shd w:val="clear" w:color="auto" w:fill="FFFFFF"/>
        </w:rPr>
        <w:t>дошкольное</w:t>
      </w:r>
      <w:r w:rsidRPr="00857DFB">
        <w:rPr>
          <w:rFonts w:ascii="Times New Roman" w:hAnsi="Times New Roman" w:cs="Times New Roman"/>
          <w:color w:val="111111"/>
          <w:sz w:val="28"/>
          <w:szCs w:val="28"/>
          <w:shd w:val="clear" w:color="auto" w:fill="FFFFFF"/>
        </w:rPr>
        <w:t> детство будет способствовать изменению и возникновению нового качества жизни, поможет раскрыть возможности ребёнка, воспитать его, как свободно развитую личность. Традиционная </w:t>
      </w:r>
      <w:r w:rsidRPr="00857DFB">
        <w:rPr>
          <w:rFonts w:ascii="Times New Roman" w:hAnsi="Times New Roman" w:cs="Times New Roman"/>
          <w:bCs/>
          <w:color w:val="111111"/>
          <w:sz w:val="28"/>
          <w:szCs w:val="28"/>
          <w:bdr w:val="none" w:sz="0" w:space="0" w:color="auto" w:frame="1"/>
          <w:shd w:val="clear" w:color="auto" w:fill="FFFFFF"/>
        </w:rPr>
        <w:t>народная тряпичная кукла – тот инструмент</w:t>
      </w:r>
      <w:r w:rsidRPr="00857DFB">
        <w:rPr>
          <w:rFonts w:ascii="Times New Roman" w:hAnsi="Times New Roman" w:cs="Times New Roman"/>
          <w:b/>
          <w:color w:val="111111"/>
          <w:sz w:val="28"/>
          <w:szCs w:val="28"/>
          <w:shd w:val="clear" w:color="auto" w:fill="FFFFFF"/>
        </w:rPr>
        <w:t>,</w:t>
      </w:r>
      <w:r w:rsidRPr="00857DFB">
        <w:rPr>
          <w:rFonts w:ascii="Times New Roman" w:hAnsi="Times New Roman" w:cs="Times New Roman"/>
          <w:color w:val="111111"/>
          <w:sz w:val="28"/>
          <w:szCs w:val="28"/>
          <w:shd w:val="clear" w:color="auto" w:fill="FFFFFF"/>
        </w:rPr>
        <w:t xml:space="preserve"> который в руках родителей, педагогов, может стать незаменимым помощником в деле воспитания и развития подрастающего поколения, </w:t>
      </w:r>
      <w:r w:rsidRPr="00857DFB">
        <w:rPr>
          <w:rFonts w:ascii="Times New Roman" w:hAnsi="Times New Roman" w:cs="Times New Roman"/>
          <w:bCs/>
          <w:color w:val="111111"/>
          <w:sz w:val="28"/>
          <w:szCs w:val="28"/>
          <w:bdr w:val="none" w:sz="0" w:space="0" w:color="auto" w:frame="1"/>
          <w:shd w:val="clear" w:color="auto" w:fill="FFFFFF"/>
        </w:rPr>
        <w:t>приобщения его к русской народной культуре</w:t>
      </w:r>
      <w:r w:rsidRPr="00857DFB">
        <w:rPr>
          <w:rFonts w:ascii="Times New Roman" w:hAnsi="Times New Roman" w:cs="Times New Roman"/>
          <w:color w:val="111111"/>
          <w:sz w:val="28"/>
          <w:szCs w:val="28"/>
          <w:shd w:val="clear" w:color="auto" w:fill="FFFFFF"/>
        </w:rPr>
        <w:t xml:space="preserve"> [7].    </w:t>
      </w:r>
    </w:p>
    <w:p w:rsidR="00273FF1" w:rsidRDefault="00857DFB" w:rsidP="00273FF1">
      <w:pPr>
        <w:spacing w:after="0" w:line="240" w:lineRule="auto"/>
        <w:ind w:firstLine="567"/>
        <w:contextualSpacing/>
        <w:jc w:val="both"/>
        <w:rPr>
          <w:rFonts w:ascii="Times New Roman" w:hAnsi="Times New Roman" w:cs="Times New Roman"/>
          <w:sz w:val="28"/>
          <w:szCs w:val="28"/>
        </w:rPr>
      </w:pPr>
      <w:r w:rsidRPr="00857DFB">
        <w:rPr>
          <w:rFonts w:ascii="Times New Roman" w:hAnsi="Times New Roman" w:cs="Times New Roman"/>
          <w:sz w:val="28"/>
          <w:szCs w:val="28"/>
        </w:rPr>
        <w:t xml:space="preserve">Ученые рассматривают традиции, как нормы и правила жизни людей, передающиеся от поколения к поколению и складывающиеся под влиянием нравственных принципов, и считают народные игры, русские народные </w:t>
      </w:r>
      <w:r w:rsidRPr="00857DFB">
        <w:rPr>
          <w:rFonts w:ascii="Times New Roman" w:hAnsi="Times New Roman" w:cs="Times New Roman"/>
          <w:sz w:val="28"/>
          <w:szCs w:val="28"/>
        </w:rPr>
        <w:lastRenderedPageBreak/>
        <w:t xml:space="preserve">сказки, песни, русскую народную куклу </w:t>
      </w:r>
      <w:r w:rsidR="0044709F" w:rsidRPr="00857DFB">
        <w:rPr>
          <w:rFonts w:ascii="Times New Roman" w:hAnsi="Times New Roman" w:cs="Times New Roman"/>
          <w:sz w:val="28"/>
          <w:szCs w:val="28"/>
        </w:rPr>
        <w:t>средствами нравственно</w:t>
      </w:r>
      <w:r w:rsidRPr="00857DFB">
        <w:rPr>
          <w:rFonts w:ascii="Times New Roman" w:hAnsi="Times New Roman" w:cs="Times New Roman"/>
          <w:sz w:val="28"/>
          <w:szCs w:val="28"/>
        </w:rPr>
        <w:t>-патриотического воспитания детей. Приобщение к традициям и обычаям народа является составной частью работы по патриотическому воспитанию дошкольников.</w:t>
      </w:r>
    </w:p>
    <w:p w:rsidR="00273FF1" w:rsidRDefault="00857DFB" w:rsidP="00273FF1">
      <w:pPr>
        <w:spacing w:after="0" w:line="240" w:lineRule="auto"/>
        <w:ind w:firstLine="567"/>
        <w:contextualSpacing/>
        <w:jc w:val="both"/>
        <w:rPr>
          <w:rFonts w:ascii="Times New Roman" w:eastAsia="Calibri" w:hAnsi="Times New Roman" w:cs="Times New Roman"/>
          <w:color w:val="000000"/>
          <w:sz w:val="28"/>
          <w:szCs w:val="28"/>
          <w:lang w:eastAsia="zh-CN"/>
        </w:rPr>
      </w:pPr>
      <w:r w:rsidRPr="00857DFB">
        <w:rPr>
          <w:rFonts w:ascii="Times New Roman" w:eastAsia="Calibri" w:hAnsi="Times New Roman" w:cs="Times New Roman"/>
          <w:color w:val="000000"/>
          <w:sz w:val="28"/>
          <w:szCs w:val="28"/>
          <w:lang w:eastAsia="zh-CN"/>
        </w:rPr>
        <w:t xml:space="preserve">Основные </w:t>
      </w:r>
      <w:r w:rsidR="00273FF1" w:rsidRPr="00857DFB">
        <w:rPr>
          <w:rFonts w:ascii="Times New Roman" w:eastAsia="Calibri" w:hAnsi="Times New Roman" w:cs="Times New Roman"/>
          <w:color w:val="000000"/>
          <w:sz w:val="28"/>
          <w:szCs w:val="28"/>
          <w:lang w:eastAsia="zh-CN"/>
        </w:rPr>
        <w:t>направления нравственного</w:t>
      </w:r>
      <w:r w:rsidRPr="00857DFB">
        <w:rPr>
          <w:rFonts w:ascii="Times New Roman" w:eastAsia="Calibri" w:hAnsi="Times New Roman" w:cs="Times New Roman"/>
          <w:color w:val="000000"/>
          <w:sz w:val="28"/>
          <w:szCs w:val="28"/>
          <w:lang w:eastAsia="zh-CN"/>
        </w:rPr>
        <w:t xml:space="preserve"> воспитания изложены</w:t>
      </w:r>
      <w:r w:rsidR="00273FF1">
        <w:rPr>
          <w:rFonts w:ascii="Times New Roman" w:eastAsia="Calibri" w:hAnsi="Times New Roman" w:cs="Times New Roman"/>
          <w:color w:val="000000"/>
          <w:sz w:val="28"/>
          <w:szCs w:val="28"/>
          <w:lang w:eastAsia="zh-CN"/>
        </w:rPr>
        <w:t xml:space="preserve"> в:</w:t>
      </w:r>
      <w:r w:rsidRPr="00857DFB">
        <w:rPr>
          <w:rFonts w:ascii="Times New Roman" w:eastAsia="Calibri" w:hAnsi="Times New Roman" w:cs="Times New Roman"/>
          <w:color w:val="000000"/>
          <w:sz w:val="28"/>
          <w:szCs w:val="28"/>
          <w:lang w:eastAsia="zh-CN"/>
        </w:rPr>
        <w:t xml:space="preserve"> </w:t>
      </w:r>
    </w:p>
    <w:p w:rsidR="00273FF1" w:rsidRDefault="00273FF1" w:rsidP="00273FF1">
      <w:pPr>
        <w:spacing w:after="0" w:line="240" w:lineRule="auto"/>
        <w:ind w:firstLine="567"/>
        <w:contextualSpacing/>
        <w:jc w:val="both"/>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w:t>
      </w:r>
      <w:r w:rsidR="00857DFB" w:rsidRPr="00857DFB">
        <w:rPr>
          <w:rFonts w:ascii="Times New Roman" w:eastAsia="Calibri" w:hAnsi="Times New Roman" w:cs="Times New Roman"/>
          <w:color w:val="000000"/>
          <w:sz w:val="28"/>
          <w:szCs w:val="28"/>
          <w:lang w:eastAsia="zh-CN"/>
        </w:rPr>
        <w:t>«Концепции патриотического воспитания граждан Российской Федерации»</w:t>
      </w:r>
      <w:r>
        <w:rPr>
          <w:rFonts w:ascii="Times New Roman" w:eastAsia="Calibri" w:hAnsi="Times New Roman" w:cs="Times New Roman"/>
          <w:color w:val="000000"/>
          <w:sz w:val="28"/>
          <w:szCs w:val="28"/>
          <w:lang w:eastAsia="zh-CN"/>
        </w:rPr>
        <w:t xml:space="preserve"> </w:t>
      </w:r>
      <w:r w:rsidR="00857DFB" w:rsidRPr="00857DFB">
        <w:rPr>
          <w:rFonts w:ascii="Times New Roman" w:eastAsia="Calibri" w:hAnsi="Times New Roman" w:cs="Times New Roman"/>
          <w:sz w:val="28"/>
          <w:szCs w:val="28"/>
          <w:lang w:eastAsia="zh-CN"/>
        </w:rPr>
        <w:t>[3]</w:t>
      </w:r>
      <w:r>
        <w:rPr>
          <w:rFonts w:ascii="Times New Roman" w:eastAsia="Calibri" w:hAnsi="Times New Roman" w:cs="Times New Roman"/>
          <w:sz w:val="28"/>
          <w:szCs w:val="28"/>
          <w:lang w:eastAsia="zh-CN"/>
        </w:rPr>
        <w:t>;</w:t>
      </w:r>
    </w:p>
    <w:p w:rsidR="00273FF1" w:rsidRDefault="00273FF1" w:rsidP="00273FF1">
      <w:pPr>
        <w:spacing w:after="0" w:line="240" w:lineRule="auto"/>
        <w:ind w:firstLine="567"/>
        <w:contextualSpacing/>
        <w:jc w:val="both"/>
        <w:rPr>
          <w:rFonts w:ascii="Times New Roman" w:eastAsia="Calibri" w:hAnsi="Times New Roman" w:cs="Times New Roman"/>
          <w:sz w:val="28"/>
          <w:szCs w:val="28"/>
          <w:lang w:eastAsia="zh-CN"/>
        </w:rPr>
      </w:pPr>
      <w:r>
        <w:rPr>
          <w:rFonts w:ascii="Times New Roman" w:eastAsia="Calibri" w:hAnsi="Times New Roman" w:cs="Times New Roman"/>
          <w:color w:val="000000"/>
          <w:sz w:val="28"/>
          <w:szCs w:val="28"/>
          <w:lang w:eastAsia="zh-CN"/>
        </w:rPr>
        <w:t xml:space="preserve">- </w:t>
      </w:r>
      <w:r w:rsidR="00857DFB" w:rsidRPr="00857DFB">
        <w:rPr>
          <w:rFonts w:ascii="Times New Roman" w:eastAsia="Calibri" w:hAnsi="Times New Roman" w:cs="Times New Roman"/>
          <w:color w:val="000000"/>
          <w:sz w:val="28"/>
          <w:szCs w:val="28"/>
          <w:lang w:eastAsia="zh-CN"/>
        </w:rPr>
        <w:t>государственной программе «Патриотическое воспитание граждан Российской Федерации на 2011 – 2015 годы»</w:t>
      </w:r>
      <w:r>
        <w:rPr>
          <w:rFonts w:ascii="Times New Roman" w:eastAsia="Calibri" w:hAnsi="Times New Roman" w:cs="Times New Roman"/>
          <w:color w:val="000000"/>
          <w:sz w:val="28"/>
          <w:szCs w:val="28"/>
          <w:lang w:eastAsia="zh-CN"/>
        </w:rPr>
        <w:t xml:space="preserve"> </w:t>
      </w:r>
      <w:r w:rsidR="00857DFB" w:rsidRPr="00857DFB">
        <w:rPr>
          <w:rFonts w:ascii="Times New Roman" w:eastAsia="Calibri" w:hAnsi="Times New Roman" w:cs="Times New Roman"/>
          <w:sz w:val="28"/>
          <w:szCs w:val="28"/>
          <w:lang w:eastAsia="zh-CN"/>
        </w:rPr>
        <w:t>[4]</w:t>
      </w:r>
      <w:r>
        <w:rPr>
          <w:rFonts w:ascii="Times New Roman" w:eastAsia="Calibri" w:hAnsi="Times New Roman" w:cs="Times New Roman"/>
          <w:sz w:val="28"/>
          <w:szCs w:val="28"/>
          <w:lang w:eastAsia="zh-CN"/>
        </w:rPr>
        <w:t>;</w:t>
      </w:r>
    </w:p>
    <w:p w:rsidR="00273FF1" w:rsidRDefault="00273FF1" w:rsidP="00273FF1">
      <w:pPr>
        <w:spacing w:after="0" w:line="240" w:lineRule="auto"/>
        <w:ind w:firstLine="567"/>
        <w:contextualSpacing/>
        <w:jc w:val="both"/>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w:t>
      </w:r>
      <w:r w:rsidR="00857DFB" w:rsidRPr="00857DFB">
        <w:rPr>
          <w:rFonts w:ascii="Times New Roman" w:eastAsia="Calibri" w:hAnsi="Times New Roman" w:cs="Times New Roman"/>
          <w:color w:val="000000"/>
          <w:sz w:val="28"/>
          <w:szCs w:val="28"/>
          <w:lang w:eastAsia="zh-CN"/>
        </w:rPr>
        <w:t xml:space="preserve"> областной целевой программе «Патриотическое воспитание граждан Белгородской области на 2011 – 2015 годы», направленной на патриотическое воспитание дошкольников</w:t>
      </w:r>
      <w:r>
        <w:rPr>
          <w:rFonts w:ascii="Times New Roman" w:eastAsia="Calibri" w:hAnsi="Times New Roman" w:cs="Times New Roman"/>
          <w:color w:val="000000"/>
          <w:sz w:val="28"/>
          <w:szCs w:val="28"/>
          <w:lang w:eastAsia="zh-CN"/>
        </w:rPr>
        <w:t xml:space="preserve"> </w:t>
      </w:r>
      <w:r w:rsidR="00857DFB" w:rsidRPr="00857DFB">
        <w:rPr>
          <w:rFonts w:ascii="Times New Roman" w:eastAsia="Calibri" w:hAnsi="Times New Roman" w:cs="Times New Roman"/>
          <w:sz w:val="28"/>
          <w:szCs w:val="28"/>
          <w:lang w:eastAsia="zh-CN"/>
        </w:rPr>
        <w:t>[5]</w:t>
      </w:r>
      <w:r w:rsidR="00857DFB" w:rsidRPr="00857DFB">
        <w:rPr>
          <w:rFonts w:ascii="Times New Roman" w:eastAsia="Calibri" w:hAnsi="Times New Roman" w:cs="Times New Roman"/>
          <w:color w:val="000000"/>
          <w:sz w:val="28"/>
          <w:szCs w:val="28"/>
          <w:lang w:eastAsia="zh-CN"/>
        </w:rPr>
        <w:t>.</w:t>
      </w:r>
    </w:p>
    <w:p w:rsidR="00857DFB" w:rsidRPr="00857DFB" w:rsidRDefault="00857DFB" w:rsidP="00273FF1">
      <w:pPr>
        <w:spacing w:after="0" w:line="240" w:lineRule="auto"/>
        <w:ind w:firstLine="567"/>
        <w:contextualSpacing/>
        <w:jc w:val="both"/>
        <w:rPr>
          <w:rFonts w:ascii="Times New Roman" w:eastAsia="Calibri" w:hAnsi="Times New Roman" w:cs="Times New Roman"/>
          <w:color w:val="000000"/>
          <w:sz w:val="28"/>
          <w:szCs w:val="28"/>
          <w:lang w:eastAsia="zh-CN"/>
        </w:rPr>
      </w:pPr>
      <w:r w:rsidRPr="00857DFB">
        <w:rPr>
          <w:rFonts w:ascii="Times New Roman" w:eastAsia="Calibri" w:hAnsi="Times New Roman" w:cs="Times New Roman"/>
          <w:color w:val="000000"/>
          <w:sz w:val="28"/>
          <w:szCs w:val="28"/>
          <w:lang w:eastAsia="zh-CN"/>
        </w:rPr>
        <w:t xml:space="preserve">В настоящее время народное творчество занимает   особое место, как </w:t>
      </w:r>
      <w:r w:rsidR="0044709F" w:rsidRPr="00857DFB">
        <w:rPr>
          <w:rFonts w:ascii="Times New Roman" w:eastAsia="Calibri" w:hAnsi="Times New Roman" w:cs="Times New Roman"/>
          <w:color w:val="000000"/>
          <w:sz w:val="28"/>
          <w:szCs w:val="28"/>
          <w:lang w:eastAsia="zh-CN"/>
        </w:rPr>
        <w:t>средство возрождающее</w:t>
      </w:r>
      <w:r w:rsidRPr="00857DFB">
        <w:rPr>
          <w:rFonts w:ascii="Times New Roman" w:eastAsia="Calibri" w:hAnsi="Times New Roman" w:cs="Times New Roman"/>
          <w:color w:val="000000"/>
          <w:sz w:val="28"/>
          <w:szCs w:val="28"/>
          <w:lang w:eastAsia="zh-CN"/>
        </w:rPr>
        <w:t xml:space="preserve"> общечеловеческие ценности.  Интерес к народному творчеству </w:t>
      </w:r>
      <w:r w:rsidR="00545418" w:rsidRPr="00857DFB">
        <w:rPr>
          <w:rFonts w:ascii="Times New Roman" w:eastAsia="Calibri" w:hAnsi="Times New Roman" w:cs="Times New Roman"/>
          <w:color w:val="000000"/>
          <w:sz w:val="28"/>
          <w:szCs w:val="28"/>
          <w:lang w:eastAsia="zh-CN"/>
        </w:rPr>
        <w:t>вырос, не</w:t>
      </w:r>
      <w:r w:rsidRPr="00857DFB">
        <w:rPr>
          <w:rFonts w:ascii="Times New Roman" w:eastAsia="Calibri" w:hAnsi="Times New Roman" w:cs="Times New Roman"/>
          <w:color w:val="000000"/>
          <w:sz w:val="28"/>
          <w:szCs w:val="28"/>
          <w:lang w:eastAsia="zh-CN"/>
        </w:rPr>
        <w:t xml:space="preserve"> иссякает интерес к источнику народной культуры. Ведь как гласит утверждение В.А. Сухомлинского</w:t>
      </w:r>
      <w:r w:rsidR="00273FF1">
        <w:rPr>
          <w:rFonts w:ascii="Times New Roman" w:eastAsia="Calibri" w:hAnsi="Times New Roman" w:cs="Times New Roman"/>
          <w:color w:val="000000"/>
          <w:sz w:val="28"/>
          <w:szCs w:val="28"/>
          <w:lang w:eastAsia="zh-CN"/>
        </w:rPr>
        <w:t>:</w:t>
      </w:r>
      <w:r w:rsidRPr="00857DFB">
        <w:rPr>
          <w:rFonts w:ascii="Times New Roman" w:eastAsia="Calibri" w:hAnsi="Times New Roman" w:cs="Times New Roman"/>
          <w:color w:val="000000"/>
          <w:sz w:val="28"/>
          <w:szCs w:val="28"/>
          <w:lang w:eastAsia="zh-CN"/>
        </w:rPr>
        <w:t xml:space="preserve"> «Духовная жизнь ребенка полноценна лишь тогда, когда он живет в мире игры, сказки, музыки, фантазии, творчества. Без этого он – засушенный цветок»</w:t>
      </w:r>
      <w:r w:rsidR="00273FF1" w:rsidRPr="00273FF1">
        <w:rPr>
          <w:rFonts w:ascii="Times New Roman" w:eastAsia="Calibri" w:hAnsi="Times New Roman" w:cs="Times New Roman"/>
          <w:sz w:val="28"/>
          <w:szCs w:val="28"/>
          <w:lang w:eastAsia="zh-CN"/>
        </w:rPr>
        <w:t xml:space="preserve"> </w:t>
      </w:r>
      <w:r w:rsidR="00273FF1" w:rsidRPr="00857DFB">
        <w:rPr>
          <w:rFonts w:ascii="Times New Roman" w:eastAsia="Calibri" w:hAnsi="Times New Roman" w:cs="Times New Roman"/>
          <w:sz w:val="28"/>
          <w:szCs w:val="28"/>
          <w:lang w:eastAsia="zh-CN"/>
        </w:rPr>
        <w:t>[1]</w:t>
      </w:r>
      <w:r w:rsidRPr="00857DFB">
        <w:rPr>
          <w:rFonts w:ascii="Times New Roman" w:eastAsia="Calibri" w:hAnsi="Times New Roman" w:cs="Times New Roman"/>
          <w:color w:val="000000"/>
          <w:sz w:val="28"/>
          <w:szCs w:val="28"/>
          <w:lang w:eastAsia="zh-CN"/>
        </w:rPr>
        <w:t>.</w:t>
      </w:r>
    </w:p>
    <w:p w:rsidR="00857DFB" w:rsidRPr="00857DFB" w:rsidRDefault="00857DFB" w:rsidP="00DF502B">
      <w:pPr>
        <w:spacing w:after="0" w:line="240" w:lineRule="auto"/>
        <w:ind w:firstLine="567"/>
        <w:contextualSpacing/>
        <w:jc w:val="both"/>
        <w:rPr>
          <w:rFonts w:ascii="Times New Roman" w:hAnsi="Times New Roman" w:cs="Times New Roman"/>
          <w:sz w:val="28"/>
          <w:szCs w:val="28"/>
        </w:rPr>
      </w:pPr>
      <w:r w:rsidRPr="00857DFB">
        <w:rPr>
          <w:rFonts w:ascii="Times New Roman" w:hAnsi="Times New Roman" w:cs="Times New Roman"/>
          <w:sz w:val="28"/>
          <w:szCs w:val="28"/>
        </w:rPr>
        <w:t>В настоящее время изобретено большое разнообразие игрушек, способных не только развивать наших детей, но и наруш</w:t>
      </w:r>
      <w:r w:rsidR="00273FF1">
        <w:rPr>
          <w:rFonts w:ascii="Times New Roman" w:hAnsi="Times New Roman" w:cs="Times New Roman"/>
          <w:sz w:val="28"/>
          <w:szCs w:val="28"/>
        </w:rPr>
        <w:t>и</w:t>
      </w:r>
      <w:r w:rsidRPr="00857DFB">
        <w:rPr>
          <w:rFonts w:ascii="Times New Roman" w:hAnsi="Times New Roman" w:cs="Times New Roman"/>
          <w:sz w:val="28"/>
          <w:szCs w:val="28"/>
        </w:rPr>
        <w:t>ть ход нормального психического развития ребенка, и мы, педагоги и родители, часто задумываемся над тем, какие игрушки находятся рядом с детьми.</w:t>
      </w:r>
    </w:p>
    <w:p w:rsidR="00857DFB" w:rsidRDefault="00857DFB" w:rsidP="00DF502B">
      <w:pPr>
        <w:spacing w:after="0" w:line="240" w:lineRule="auto"/>
        <w:ind w:firstLine="567"/>
        <w:contextualSpacing/>
        <w:jc w:val="both"/>
        <w:rPr>
          <w:rFonts w:ascii="Times New Roman" w:hAnsi="Times New Roman" w:cs="Times New Roman"/>
          <w:sz w:val="28"/>
          <w:szCs w:val="28"/>
        </w:rPr>
      </w:pPr>
      <w:r w:rsidRPr="00857DFB">
        <w:rPr>
          <w:rFonts w:ascii="Times New Roman" w:hAnsi="Times New Roman" w:cs="Times New Roman"/>
          <w:sz w:val="28"/>
          <w:szCs w:val="28"/>
        </w:rPr>
        <w:t>Вместе с тем народные игрушки способны гармонизировать сферу человеческих отношений, ориентируя</w:t>
      </w:r>
      <w:r w:rsidR="00273FF1">
        <w:rPr>
          <w:rFonts w:ascii="Times New Roman" w:hAnsi="Times New Roman" w:cs="Times New Roman"/>
          <w:sz w:val="28"/>
          <w:szCs w:val="28"/>
        </w:rPr>
        <w:t>сь</w:t>
      </w:r>
      <w:r w:rsidRPr="00857DFB">
        <w:rPr>
          <w:rFonts w:ascii="Times New Roman" w:hAnsi="Times New Roman" w:cs="Times New Roman"/>
          <w:sz w:val="28"/>
          <w:szCs w:val="28"/>
        </w:rPr>
        <w:t xml:space="preserve"> лишь на положительные общечеловеческие ценности. </w:t>
      </w:r>
    </w:p>
    <w:p w:rsidR="00545418" w:rsidRDefault="00545418" w:rsidP="00DF502B">
      <w:pPr>
        <w:spacing w:after="0" w:line="240" w:lineRule="auto"/>
        <w:ind w:firstLine="567"/>
        <w:contextualSpacing/>
        <w:jc w:val="both"/>
        <w:rPr>
          <w:rFonts w:ascii="Times New Roman" w:hAnsi="Times New Roman" w:cs="Times New Roman"/>
          <w:sz w:val="28"/>
          <w:szCs w:val="28"/>
        </w:rPr>
      </w:pPr>
      <w:r w:rsidRPr="00545418">
        <w:rPr>
          <w:rFonts w:ascii="Times New Roman" w:hAnsi="Times New Roman" w:cs="Times New Roman"/>
          <w:b/>
          <w:sz w:val="28"/>
          <w:szCs w:val="28"/>
        </w:rPr>
        <w:t>Народная (традиционная) игрушка-</w:t>
      </w:r>
      <w:r w:rsidRPr="00545418">
        <w:rPr>
          <w:rFonts w:ascii="Times New Roman" w:hAnsi="Times New Roman" w:cs="Times New Roman"/>
          <w:sz w:val="28"/>
          <w:szCs w:val="28"/>
        </w:rPr>
        <w:t xml:space="preserve"> неотъемлемый элемент каждой этнической культуры, специальный предмет, использующийся в детских играх, предназначенный для забавы, умственного, нравственного и эстетического воспитания, физического развития детей в живой увлекательной форме. Народная игрушка является бесценным памятником традиционной культуры каждого этноса, так как отражает его мировоззрение и мироощущение, особенности быта и труда.</w:t>
      </w:r>
    </w:p>
    <w:p w:rsidR="00545418" w:rsidRDefault="00545418" w:rsidP="00545418">
      <w:pPr>
        <w:spacing w:after="0" w:line="240" w:lineRule="auto"/>
        <w:ind w:firstLine="567"/>
        <w:contextualSpacing/>
        <w:jc w:val="both"/>
        <w:rPr>
          <w:rFonts w:ascii="Times New Roman" w:hAnsi="Times New Roman" w:cs="Times New Roman"/>
          <w:sz w:val="28"/>
          <w:szCs w:val="28"/>
        </w:rPr>
      </w:pPr>
      <w:r w:rsidRPr="00545418">
        <w:rPr>
          <w:rFonts w:ascii="Times New Roman" w:hAnsi="Times New Roman" w:cs="Times New Roman"/>
          <w:b/>
          <w:sz w:val="28"/>
          <w:szCs w:val="28"/>
        </w:rPr>
        <w:t>Куклы-закрутки</w:t>
      </w:r>
      <w:r>
        <w:rPr>
          <w:rFonts w:ascii="Times New Roman" w:hAnsi="Times New Roman" w:cs="Times New Roman"/>
          <w:b/>
          <w:sz w:val="28"/>
          <w:szCs w:val="28"/>
        </w:rPr>
        <w:t xml:space="preserve">- </w:t>
      </w:r>
      <w:r>
        <w:rPr>
          <w:rFonts w:ascii="Times New Roman" w:hAnsi="Times New Roman" w:cs="Times New Roman"/>
          <w:sz w:val="28"/>
          <w:szCs w:val="28"/>
        </w:rPr>
        <w:t>игрушки,</w:t>
      </w:r>
      <w:r>
        <w:rPr>
          <w:rFonts w:ascii="Times New Roman" w:hAnsi="Times New Roman" w:cs="Times New Roman"/>
          <w:b/>
          <w:sz w:val="28"/>
          <w:szCs w:val="28"/>
        </w:rPr>
        <w:t xml:space="preserve"> </w:t>
      </w:r>
      <w:r w:rsidRPr="00545418">
        <w:rPr>
          <w:rFonts w:ascii="Times New Roman" w:hAnsi="Times New Roman" w:cs="Times New Roman"/>
          <w:sz w:val="28"/>
          <w:szCs w:val="28"/>
        </w:rPr>
        <w:t>выполненные методом скручивания и завязывания лоскутков ткани</w:t>
      </w:r>
      <w:r>
        <w:rPr>
          <w:rFonts w:ascii="Times New Roman" w:hAnsi="Times New Roman" w:cs="Times New Roman"/>
          <w:sz w:val="28"/>
          <w:szCs w:val="28"/>
        </w:rPr>
        <w:t>.</w:t>
      </w:r>
    </w:p>
    <w:p w:rsidR="00545418" w:rsidRDefault="00545418" w:rsidP="00545418">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
          <w:sz w:val="28"/>
          <w:szCs w:val="28"/>
        </w:rPr>
        <w:t>К</w:t>
      </w:r>
      <w:r w:rsidRPr="00545418">
        <w:rPr>
          <w:rFonts w:ascii="Times New Roman" w:hAnsi="Times New Roman" w:cs="Times New Roman"/>
          <w:b/>
          <w:sz w:val="28"/>
          <w:szCs w:val="28"/>
        </w:rPr>
        <w:t>уклы с остовом из полена и сшитые куклы</w:t>
      </w:r>
      <w:r>
        <w:rPr>
          <w:rFonts w:ascii="Times New Roman" w:hAnsi="Times New Roman" w:cs="Times New Roman"/>
          <w:sz w:val="28"/>
          <w:szCs w:val="28"/>
        </w:rPr>
        <w:t xml:space="preserve"> -</w:t>
      </w:r>
      <w:r w:rsidRPr="00545418">
        <w:rPr>
          <w:rFonts w:ascii="Times New Roman" w:hAnsi="Times New Roman" w:cs="Times New Roman"/>
          <w:sz w:val="28"/>
          <w:szCs w:val="28"/>
        </w:rPr>
        <w:t xml:space="preserve"> набиты</w:t>
      </w:r>
      <w:r>
        <w:rPr>
          <w:rFonts w:ascii="Times New Roman" w:hAnsi="Times New Roman" w:cs="Times New Roman"/>
          <w:sz w:val="28"/>
          <w:szCs w:val="28"/>
        </w:rPr>
        <w:t>е</w:t>
      </w:r>
      <w:r w:rsidRPr="00545418">
        <w:rPr>
          <w:rFonts w:ascii="Times New Roman" w:hAnsi="Times New Roman" w:cs="Times New Roman"/>
          <w:sz w:val="28"/>
          <w:szCs w:val="28"/>
        </w:rPr>
        <w:t xml:space="preserve"> ватой или куделью головк</w:t>
      </w:r>
      <w:r>
        <w:rPr>
          <w:rFonts w:ascii="Times New Roman" w:hAnsi="Times New Roman" w:cs="Times New Roman"/>
          <w:sz w:val="28"/>
          <w:szCs w:val="28"/>
        </w:rPr>
        <w:t>и</w:t>
      </w:r>
      <w:r w:rsidRPr="00545418">
        <w:rPr>
          <w:rFonts w:ascii="Times New Roman" w:hAnsi="Times New Roman" w:cs="Times New Roman"/>
          <w:sz w:val="28"/>
          <w:szCs w:val="28"/>
        </w:rPr>
        <w:t>, туловищ</w:t>
      </w:r>
      <w:r>
        <w:rPr>
          <w:rFonts w:ascii="Times New Roman" w:hAnsi="Times New Roman" w:cs="Times New Roman"/>
          <w:sz w:val="28"/>
          <w:szCs w:val="28"/>
        </w:rPr>
        <w:t>а</w:t>
      </w:r>
      <w:r w:rsidRPr="00545418">
        <w:rPr>
          <w:rFonts w:ascii="Times New Roman" w:hAnsi="Times New Roman" w:cs="Times New Roman"/>
          <w:sz w:val="28"/>
          <w:szCs w:val="28"/>
        </w:rPr>
        <w:t>, ручки и ножки.</w:t>
      </w:r>
    </w:p>
    <w:p w:rsidR="00545418" w:rsidRPr="00545418" w:rsidRDefault="00545418" w:rsidP="00545418">
      <w:pPr>
        <w:spacing w:after="0" w:line="240" w:lineRule="auto"/>
        <w:ind w:firstLine="567"/>
        <w:contextualSpacing/>
        <w:jc w:val="both"/>
        <w:rPr>
          <w:rFonts w:ascii="Times New Roman" w:hAnsi="Times New Roman" w:cs="Times New Roman"/>
          <w:sz w:val="28"/>
          <w:szCs w:val="28"/>
        </w:rPr>
      </w:pPr>
      <w:r w:rsidRPr="00545418">
        <w:rPr>
          <w:rFonts w:ascii="Times New Roman" w:hAnsi="Times New Roman" w:cs="Times New Roman"/>
          <w:b/>
          <w:sz w:val="28"/>
          <w:szCs w:val="28"/>
        </w:rPr>
        <w:t>Обрядовая кукла</w:t>
      </w:r>
      <w:r w:rsidRPr="00545418">
        <w:rPr>
          <w:rFonts w:ascii="Times New Roman" w:hAnsi="Times New Roman" w:cs="Times New Roman"/>
          <w:sz w:val="28"/>
          <w:szCs w:val="28"/>
        </w:rPr>
        <w:t xml:space="preserve"> — не игрушка. </w:t>
      </w:r>
      <w:r>
        <w:rPr>
          <w:rFonts w:ascii="Times New Roman" w:hAnsi="Times New Roman" w:cs="Times New Roman"/>
          <w:sz w:val="28"/>
          <w:szCs w:val="28"/>
        </w:rPr>
        <w:t>Это оберег, создавался для защиты дома или человека</w:t>
      </w:r>
      <w:r w:rsidRPr="00545418">
        <w:rPr>
          <w:rFonts w:ascii="Times New Roman" w:hAnsi="Times New Roman" w:cs="Times New Roman"/>
          <w:sz w:val="28"/>
          <w:szCs w:val="28"/>
        </w:rPr>
        <w:t>.</w:t>
      </w:r>
      <w:r>
        <w:rPr>
          <w:rFonts w:ascii="Times New Roman" w:hAnsi="Times New Roman" w:cs="Times New Roman"/>
          <w:sz w:val="28"/>
          <w:szCs w:val="28"/>
        </w:rPr>
        <w:t xml:space="preserve"> К ним же относятся </w:t>
      </w:r>
      <w:r w:rsidRPr="00545418">
        <w:rPr>
          <w:rFonts w:ascii="Times New Roman" w:hAnsi="Times New Roman" w:cs="Times New Roman"/>
          <w:b/>
          <w:sz w:val="28"/>
          <w:szCs w:val="28"/>
        </w:rPr>
        <w:t>куклы символы праздников</w:t>
      </w:r>
      <w:r>
        <w:rPr>
          <w:rFonts w:ascii="Times New Roman" w:hAnsi="Times New Roman" w:cs="Times New Roman"/>
          <w:sz w:val="28"/>
          <w:szCs w:val="28"/>
        </w:rPr>
        <w:t>.</w:t>
      </w:r>
    </w:p>
    <w:p w:rsidR="00857DFB" w:rsidRPr="00857DFB" w:rsidRDefault="00857DFB"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857DFB">
        <w:rPr>
          <w:rFonts w:ascii="Times New Roman" w:eastAsia="Times New Roman" w:hAnsi="Times New Roman" w:cs="Times New Roman"/>
          <w:color w:val="000000"/>
          <w:sz w:val="28"/>
          <w:szCs w:val="28"/>
        </w:rPr>
        <w:t xml:space="preserve">Тряпичная игрушка играет неоценимую воспитательную роль: у будущих хозяюшек </w:t>
      </w:r>
      <w:r w:rsidR="00545418" w:rsidRPr="00857DFB">
        <w:rPr>
          <w:rFonts w:ascii="Times New Roman" w:eastAsia="Times New Roman" w:hAnsi="Times New Roman" w:cs="Times New Roman"/>
          <w:color w:val="000000"/>
          <w:sz w:val="28"/>
          <w:szCs w:val="28"/>
        </w:rPr>
        <w:t>воспитываются</w:t>
      </w:r>
      <w:r w:rsidR="00545418" w:rsidRPr="00857DFB">
        <w:rPr>
          <w:rFonts w:ascii="Times New Roman" w:eastAsia="Times New Roman" w:hAnsi="Times New Roman" w:cs="Times New Roman"/>
          <w:color w:val="333333"/>
          <w:sz w:val="28"/>
          <w:szCs w:val="28"/>
        </w:rPr>
        <w:t> </w:t>
      </w:r>
      <w:r w:rsidR="00545418" w:rsidRPr="00545418">
        <w:rPr>
          <w:rFonts w:ascii="Times New Roman" w:eastAsia="Times New Roman" w:hAnsi="Times New Roman" w:cs="Times New Roman"/>
          <w:sz w:val="28"/>
          <w:szCs w:val="28"/>
        </w:rPr>
        <w:t>усидчивость</w:t>
      </w:r>
      <w:r w:rsidRPr="00545418">
        <w:rPr>
          <w:rFonts w:ascii="Times New Roman" w:eastAsia="Times New Roman" w:hAnsi="Times New Roman" w:cs="Times New Roman"/>
          <w:sz w:val="28"/>
          <w:szCs w:val="28"/>
        </w:rPr>
        <w:t>,</w:t>
      </w:r>
      <w:r w:rsidRPr="00857DFB">
        <w:rPr>
          <w:rFonts w:ascii="Times New Roman" w:eastAsia="Times New Roman" w:hAnsi="Times New Roman" w:cs="Times New Roman"/>
          <w:color w:val="000000"/>
          <w:sz w:val="28"/>
          <w:szCs w:val="28"/>
        </w:rPr>
        <w:t xml:space="preserve"> аккуратность, терпение</w:t>
      </w:r>
      <w:r w:rsidRPr="00857DFB">
        <w:rPr>
          <w:rFonts w:ascii="Times New Roman" w:eastAsia="Times New Roman" w:hAnsi="Times New Roman" w:cs="Times New Roman"/>
          <w:color w:val="333333"/>
          <w:sz w:val="28"/>
          <w:szCs w:val="28"/>
        </w:rPr>
        <w:t>;</w:t>
      </w:r>
      <w:r w:rsidRPr="00857DFB">
        <w:rPr>
          <w:rFonts w:ascii="Times New Roman" w:eastAsiaTheme="majorEastAsia" w:hAnsi="Times New Roman" w:cs="Times New Roman"/>
          <w:color w:val="333333"/>
          <w:sz w:val="28"/>
          <w:szCs w:val="28"/>
        </w:rPr>
        <w:t> </w:t>
      </w:r>
      <w:r w:rsidRPr="00857DFB">
        <w:rPr>
          <w:rFonts w:ascii="Times New Roman" w:eastAsia="Times New Roman" w:hAnsi="Times New Roman" w:cs="Times New Roman"/>
          <w:color w:val="000000"/>
          <w:sz w:val="28"/>
          <w:szCs w:val="28"/>
        </w:rPr>
        <w:t xml:space="preserve">дети учатся любить свой труд и уважать труд других. Раньше игрушки, сделанные своими руками, хранили и передавали по наследству. Как хочется, чтобы эта славная традиция вернулась! </w:t>
      </w:r>
    </w:p>
    <w:p w:rsidR="00857DFB" w:rsidRPr="00857DFB" w:rsidRDefault="00857DFB"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857DFB">
        <w:rPr>
          <w:rFonts w:ascii="Times New Roman" w:eastAsia="Times New Roman" w:hAnsi="Times New Roman" w:cs="Times New Roman"/>
          <w:color w:val="000000"/>
          <w:sz w:val="28"/>
          <w:szCs w:val="28"/>
        </w:rPr>
        <w:lastRenderedPageBreak/>
        <w:t>Раньше сам процесс творения игрушки был педагогическим средством: взрослые, делая игрушку, размышляли вслух по поводу создаваемого образа, поощряли положительные качества, указывая путь к развитию личности. Формировались конкретные, первоначальные представления ребёнка, в которых широко отражались разнообразные человеческие отношения: семейные отношения и идеалы, любовь детей к родителям, заботливые отношения между братьями и сёстрами, мудрость и жизненный опыт старых людей. Через игрушку с раннего возраста происходило формирование нравственных понятий, отношение к людям и вещам. В процессе совместного творчества удовлетворялись и поддерживались потребность в общении, любознательность, побуждалась наблюдательность детей.</w:t>
      </w:r>
    </w:p>
    <w:p w:rsidR="00857DFB" w:rsidRPr="00857DFB" w:rsidRDefault="00545418" w:rsidP="00DF502B">
      <w:pPr>
        <w:spacing w:after="0" w:line="240" w:lineRule="auto"/>
        <w:ind w:firstLine="567"/>
        <w:contextualSpacing/>
        <w:jc w:val="both"/>
        <w:rPr>
          <w:rFonts w:ascii="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857DFB" w:rsidRPr="00857DFB">
        <w:rPr>
          <w:rFonts w:ascii="Times New Roman" w:hAnsi="Times New Roman" w:cs="Times New Roman"/>
          <w:color w:val="000000"/>
          <w:sz w:val="28"/>
          <w:szCs w:val="28"/>
        </w:rPr>
        <w:t>Создание кукол - это ручной труд. Он способствует совершенствованию координаций движений, гибкости, точности в выполнении, развитию мышления, внимания, речи. Изготовление кукол способствует развитию личности ребенка, воспитания его характера. Постепенно у детей формируется такие качества, как целеустремленность, настойчивость, умение доводить начатое дело до конца.</w:t>
      </w:r>
    </w:p>
    <w:p w:rsidR="00857DFB" w:rsidRPr="00857DFB" w:rsidRDefault="00857DFB" w:rsidP="00DF502B">
      <w:pPr>
        <w:shd w:val="clear" w:color="auto" w:fill="FFFFFF"/>
        <w:spacing w:after="0" w:line="240" w:lineRule="auto"/>
        <w:ind w:firstLine="567"/>
        <w:contextualSpacing/>
        <w:jc w:val="both"/>
        <w:rPr>
          <w:rFonts w:ascii="Times New Roman" w:eastAsia="Times New Roman" w:hAnsi="Times New Roman" w:cs="Times New Roman"/>
          <w:color w:val="000000"/>
          <w:sz w:val="24"/>
          <w:szCs w:val="24"/>
        </w:rPr>
      </w:pPr>
      <w:r w:rsidRPr="00857DFB">
        <w:rPr>
          <w:rFonts w:ascii="Times New Roman" w:eastAsia="Times New Roman" w:hAnsi="Times New Roman" w:cs="Times New Roman"/>
          <w:color w:val="000000"/>
          <w:sz w:val="28"/>
          <w:szCs w:val="28"/>
        </w:rPr>
        <w:t>При изготовлении конкретной куклы-поделки дети учатся планировать и контролировать свою деятельность, а также анализировать и адекватно оценивать ее результаты. Таким образом, формируется целенаправленная деятельность дошкольников</w:t>
      </w:r>
      <w:r w:rsidRPr="00857DFB">
        <w:rPr>
          <w:rFonts w:ascii="Times New Roman" w:eastAsia="Times New Roman" w:hAnsi="Times New Roman" w:cs="Times New Roman"/>
          <w:b/>
          <w:color w:val="000000"/>
          <w:sz w:val="28"/>
          <w:szCs w:val="28"/>
        </w:rPr>
        <w:t>.</w:t>
      </w:r>
      <w:r w:rsidR="00B869F6">
        <w:rPr>
          <w:rFonts w:ascii="Times New Roman" w:eastAsia="Times New Roman" w:hAnsi="Times New Roman" w:cs="Times New Roman"/>
          <w:b/>
          <w:color w:val="000000"/>
          <w:sz w:val="28"/>
          <w:szCs w:val="28"/>
        </w:rPr>
        <w:t xml:space="preserve"> </w:t>
      </w:r>
      <w:r w:rsidRPr="00857DFB">
        <w:rPr>
          <w:rFonts w:ascii="Times New Roman" w:eastAsia="Times New Roman" w:hAnsi="Times New Roman" w:cs="Times New Roman"/>
          <w:color w:val="000000"/>
          <w:sz w:val="28"/>
          <w:szCs w:val="28"/>
        </w:rPr>
        <w:t xml:space="preserve">Дети имеют возможность попробовать себя в области прикладного искусства, а это способствует развитию творческого потенциала, творческому самовыражению ребенка. </w:t>
      </w:r>
    </w:p>
    <w:p w:rsidR="00053191" w:rsidRPr="00A21473" w:rsidRDefault="00857DFB" w:rsidP="00DF502B">
      <w:pPr>
        <w:pStyle w:val="p8"/>
        <w:shd w:val="clear" w:color="auto" w:fill="FFFFFF"/>
        <w:spacing w:before="0" w:beforeAutospacing="0" w:after="0" w:afterAutospacing="0"/>
        <w:ind w:firstLine="567"/>
        <w:contextualSpacing/>
        <w:jc w:val="both"/>
        <w:rPr>
          <w:b/>
          <w:sz w:val="28"/>
          <w:szCs w:val="28"/>
        </w:rPr>
      </w:pPr>
      <w:r>
        <w:rPr>
          <w:sz w:val="28"/>
          <w:szCs w:val="28"/>
        </w:rPr>
        <w:t xml:space="preserve"> </w:t>
      </w:r>
      <w:r w:rsidR="00053191" w:rsidRPr="00A21473">
        <w:rPr>
          <w:sz w:val="28"/>
          <w:szCs w:val="28"/>
        </w:rPr>
        <w:t xml:space="preserve">                                       </w:t>
      </w:r>
      <w:r w:rsidR="00053191" w:rsidRPr="00A21473">
        <w:rPr>
          <w:b/>
          <w:sz w:val="28"/>
          <w:szCs w:val="28"/>
        </w:rPr>
        <w:t>Новизна опыта</w:t>
      </w:r>
    </w:p>
    <w:p w:rsidR="00053191" w:rsidRDefault="00053191" w:rsidP="00DF502B">
      <w:pPr>
        <w:pStyle w:val="p8"/>
        <w:shd w:val="clear" w:color="auto" w:fill="FFFFFF"/>
        <w:spacing w:before="0" w:beforeAutospacing="0" w:after="0" w:afterAutospacing="0"/>
        <w:ind w:firstLine="567"/>
        <w:contextualSpacing/>
        <w:jc w:val="both"/>
        <w:rPr>
          <w:sz w:val="28"/>
          <w:szCs w:val="28"/>
        </w:rPr>
      </w:pPr>
      <w:r w:rsidRPr="00A21473">
        <w:rPr>
          <w:sz w:val="28"/>
          <w:szCs w:val="28"/>
        </w:rPr>
        <w:t xml:space="preserve">Новизна </w:t>
      </w:r>
      <w:r w:rsidR="000B6EE6" w:rsidRPr="00A21473">
        <w:rPr>
          <w:sz w:val="28"/>
          <w:szCs w:val="28"/>
        </w:rPr>
        <w:t>опыта состоит</w:t>
      </w:r>
      <w:r w:rsidRPr="00A21473">
        <w:rPr>
          <w:sz w:val="28"/>
          <w:szCs w:val="28"/>
        </w:rPr>
        <w:t xml:space="preserve"> </w:t>
      </w:r>
      <w:r w:rsidR="000B6EE6" w:rsidRPr="00A21473">
        <w:rPr>
          <w:sz w:val="28"/>
          <w:szCs w:val="28"/>
        </w:rPr>
        <w:t>в комбинировании</w:t>
      </w:r>
      <w:r w:rsidRPr="00A21473">
        <w:rPr>
          <w:sz w:val="28"/>
          <w:szCs w:val="28"/>
        </w:rPr>
        <w:t xml:space="preserve"> современных методик     и разработки новых способов и правил их применения в развитии    патриотических ценностей в процессе воспитания старших дошкольников посредством уважения к культуре и обычаям своего народа через ознакомление с народной тряпичной куклой.</w:t>
      </w:r>
    </w:p>
    <w:p w:rsidR="00857DFB" w:rsidRPr="00857DFB" w:rsidRDefault="00857DFB" w:rsidP="00B869F6">
      <w:pPr>
        <w:keepNext/>
        <w:widowControl w:val="0"/>
        <w:shd w:val="clear" w:color="auto" w:fill="FFFFFF"/>
        <w:autoSpaceDE w:val="0"/>
        <w:spacing w:after="0" w:line="240" w:lineRule="auto"/>
        <w:ind w:firstLine="567"/>
        <w:contextualSpacing/>
        <w:jc w:val="center"/>
        <w:rPr>
          <w:rFonts w:ascii="Times New Roman" w:eastAsia="Times New Roman" w:hAnsi="Times New Roman" w:cs="Times New Roman"/>
          <w:sz w:val="28"/>
          <w:szCs w:val="28"/>
          <w:lang w:eastAsia="zh-CN"/>
        </w:rPr>
      </w:pPr>
      <w:r w:rsidRPr="00857DFB">
        <w:rPr>
          <w:rFonts w:ascii="Times New Roman" w:eastAsia="Calibri" w:hAnsi="Times New Roman" w:cs="Times New Roman"/>
          <w:b/>
          <w:color w:val="000000"/>
          <w:sz w:val="28"/>
          <w:szCs w:val="28"/>
          <w:lang w:eastAsia="zh-CN"/>
        </w:rPr>
        <w:t>Характеристика условий, в которых возможно применение данного опыта</w:t>
      </w:r>
    </w:p>
    <w:p w:rsidR="00857DFB" w:rsidRPr="00857DFB" w:rsidRDefault="00857DFB" w:rsidP="00DF502B">
      <w:pPr>
        <w:keepNext/>
        <w:widowControl w:val="0"/>
        <w:shd w:val="clear" w:color="auto" w:fill="FFFFFF"/>
        <w:autoSpaceDE w:val="0"/>
        <w:spacing w:after="0" w:line="240" w:lineRule="auto"/>
        <w:ind w:firstLine="567"/>
        <w:contextualSpacing/>
        <w:jc w:val="both"/>
        <w:rPr>
          <w:rFonts w:ascii="Times New Roman" w:eastAsia="Calibri" w:hAnsi="Times New Roman" w:cs="Times New Roman"/>
          <w:b/>
          <w:color w:val="000000"/>
          <w:sz w:val="28"/>
          <w:szCs w:val="28"/>
          <w:lang w:eastAsia="zh-CN"/>
        </w:rPr>
      </w:pPr>
      <w:r w:rsidRPr="00857DFB">
        <w:rPr>
          <w:rFonts w:ascii="Times New Roman" w:eastAsia="Calibri" w:hAnsi="Times New Roman" w:cs="Times New Roman"/>
          <w:color w:val="000000"/>
          <w:sz w:val="28"/>
          <w:szCs w:val="28"/>
          <w:lang w:eastAsia="zh-CN"/>
        </w:rPr>
        <w:t>Материалы опыта мо</w:t>
      </w:r>
      <w:r w:rsidR="00B869F6">
        <w:rPr>
          <w:rFonts w:ascii="Times New Roman" w:eastAsia="Calibri" w:hAnsi="Times New Roman" w:cs="Times New Roman"/>
          <w:color w:val="000000"/>
          <w:sz w:val="28"/>
          <w:szCs w:val="28"/>
          <w:lang w:eastAsia="zh-CN"/>
        </w:rPr>
        <w:t>жет</w:t>
      </w:r>
      <w:r w:rsidRPr="00857DFB">
        <w:rPr>
          <w:rFonts w:ascii="Times New Roman" w:eastAsia="Calibri" w:hAnsi="Times New Roman" w:cs="Times New Roman"/>
          <w:color w:val="000000"/>
          <w:sz w:val="28"/>
          <w:szCs w:val="28"/>
          <w:lang w:eastAsia="zh-CN"/>
        </w:rPr>
        <w:t xml:space="preserve"> быть использован в </w:t>
      </w:r>
      <w:r w:rsidR="000B6EE6">
        <w:rPr>
          <w:rFonts w:ascii="Times New Roman" w:eastAsia="Calibri" w:hAnsi="Times New Roman" w:cs="Times New Roman"/>
          <w:color w:val="000000"/>
          <w:sz w:val="28"/>
          <w:szCs w:val="28"/>
          <w:lang w:eastAsia="zh-CN"/>
        </w:rPr>
        <w:t xml:space="preserve">дошкольных </w:t>
      </w:r>
      <w:r w:rsidRPr="00857DFB">
        <w:rPr>
          <w:rFonts w:ascii="Times New Roman" w:eastAsia="Calibri" w:hAnsi="Times New Roman" w:cs="Times New Roman"/>
          <w:color w:val="000000"/>
          <w:sz w:val="28"/>
          <w:szCs w:val="28"/>
          <w:lang w:eastAsia="zh-CN"/>
        </w:rPr>
        <w:t>образовательных учреждениях</w:t>
      </w:r>
      <w:r w:rsidR="000B6EE6">
        <w:rPr>
          <w:rFonts w:ascii="Times New Roman" w:eastAsia="Calibri" w:hAnsi="Times New Roman" w:cs="Times New Roman"/>
          <w:color w:val="000000"/>
          <w:sz w:val="28"/>
          <w:szCs w:val="28"/>
          <w:lang w:eastAsia="zh-CN"/>
        </w:rPr>
        <w:t xml:space="preserve"> для детей 5-6 лет</w:t>
      </w:r>
      <w:r w:rsidRPr="00857DFB">
        <w:rPr>
          <w:rFonts w:ascii="Times New Roman" w:eastAsia="Calibri" w:hAnsi="Times New Roman" w:cs="Times New Roman"/>
          <w:color w:val="000000"/>
          <w:sz w:val="28"/>
          <w:szCs w:val="28"/>
          <w:lang w:eastAsia="zh-CN"/>
        </w:rPr>
        <w:t xml:space="preserve">, в условиях реализации федерального государственного стандарта </w:t>
      </w:r>
      <w:r w:rsidR="000B6EE6" w:rsidRPr="00857DFB">
        <w:rPr>
          <w:rFonts w:ascii="Times New Roman" w:eastAsia="Calibri" w:hAnsi="Times New Roman" w:cs="Times New Roman"/>
          <w:color w:val="000000"/>
          <w:sz w:val="28"/>
          <w:szCs w:val="28"/>
          <w:lang w:eastAsia="zh-CN"/>
        </w:rPr>
        <w:t>по нравственно</w:t>
      </w:r>
      <w:r w:rsidRPr="00857DFB">
        <w:rPr>
          <w:rFonts w:ascii="Times New Roman" w:eastAsia="Calibri" w:hAnsi="Times New Roman" w:cs="Times New Roman"/>
          <w:color w:val="000000"/>
          <w:sz w:val="28"/>
          <w:szCs w:val="28"/>
          <w:lang w:eastAsia="zh-CN"/>
        </w:rPr>
        <w:t>-патриотическому воспитанию детей</w:t>
      </w:r>
      <w:r w:rsidR="00B869F6">
        <w:rPr>
          <w:rFonts w:ascii="Times New Roman" w:eastAsia="Calibri" w:hAnsi="Times New Roman" w:cs="Times New Roman"/>
          <w:color w:val="000000"/>
          <w:sz w:val="28"/>
          <w:szCs w:val="28"/>
          <w:lang w:eastAsia="zh-CN"/>
        </w:rPr>
        <w:t>.</w:t>
      </w:r>
      <w:r w:rsidRPr="00857DFB">
        <w:rPr>
          <w:rFonts w:ascii="Times New Roman" w:eastAsia="Calibri" w:hAnsi="Times New Roman" w:cs="Times New Roman"/>
          <w:color w:val="000000"/>
          <w:sz w:val="28"/>
          <w:szCs w:val="28"/>
          <w:lang w:eastAsia="zh-CN"/>
        </w:rPr>
        <w:t xml:space="preserve"> </w:t>
      </w:r>
    </w:p>
    <w:p w:rsidR="00E160EA" w:rsidRPr="00A21473" w:rsidRDefault="00E160EA" w:rsidP="00DF502B">
      <w:pPr>
        <w:spacing w:after="0" w:line="240" w:lineRule="auto"/>
        <w:ind w:firstLine="567"/>
        <w:contextualSpacing/>
        <w:jc w:val="both"/>
        <w:rPr>
          <w:rFonts w:ascii="Times New Roman" w:hAnsi="Times New Roman" w:cs="Times New Roman"/>
          <w:b/>
          <w:sz w:val="28"/>
          <w:szCs w:val="28"/>
        </w:rPr>
      </w:pPr>
    </w:p>
    <w:p w:rsidR="00AC7415" w:rsidRDefault="00857DFB" w:rsidP="00AC7415">
      <w:pPr>
        <w:spacing w:after="0" w:line="240" w:lineRule="auto"/>
        <w:ind w:firstLine="567"/>
        <w:contextualSpacing/>
        <w:jc w:val="center"/>
        <w:rPr>
          <w:rFonts w:ascii="Times New Roman" w:hAnsi="Times New Roman" w:cs="Times New Roman"/>
          <w:sz w:val="28"/>
          <w:szCs w:val="28"/>
          <w:highlight w:val="yellow"/>
        </w:rPr>
      </w:pPr>
      <w:r w:rsidRPr="00857DFB">
        <w:rPr>
          <w:rFonts w:ascii="Times New Roman" w:hAnsi="Times New Roman" w:cs="Times New Roman"/>
          <w:b/>
          <w:sz w:val="28"/>
          <w:szCs w:val="28"/>
        </w:rPr>
        <w:t xml:space="preserve">Раздел </w:t>
      </w:r>
      <w:r w:rsidRPr="00857DFB">
        <w:rPr>
          <w:rFonts w:ascii="Times New Roman" w:hAnsi="Times New Roman" w:cs="Times New Roman"/>
          <w:b/>
          <w:sz w:val="28"/>
          <w:szCs w:val="28"/>
          <w:lang w:val="en-US"/>
        </w:rPr>
        <w:t>II</w:t>
      </w:r>
      <w:r w:rsidRPr="00857DFB">
        <w:rPr>
          <w:rFonts w:ascii="Times New Roman" w:hAnsi="Times New Roman" w:cs="Times New Roman"/>
          <w:b/>
          <w:sz w:val="28"/>
          <w:szCs w:val="28"/>
        </w:rPr>
        <w:t>. Технология описания опыта</w:t>
      </w:r>
      <w:r w:rsidRPr="00857DFB">
        <w:rPr>
          <w:rFonts w:ascii="Times New Roman" w:hAnsi="Times New Roman" w:cs="Times New Roman"/>
          <w:b/>
          <w:sz w:val="36"/>
          <w:szCs w:val="28"/>
        </w:rPr>
        <w:t>.</w:t>
      </w:r>
    </w:p>
    <w:p w:rsidR="00AC7415" w:rsidRPr="00AC7415" w:rsidRDefault="00AC7415" w:rsidP="00AC7415">
      <w:pPr>
        <w:spacing w:after="0" w:line="240" w:lineRule="auto"/>
        <w:ind w:firstLine="567"/>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b/>
          <w:color w:val="000000"/>
          <w:sz w:val="28"/>
          <w:szCs w:val="28"/>
        </w:rPr>
        <w:t>Цель данного педагогического опыта:</w:t>
      </w:r>
      <w:r w:rsidRPr="00AC7415">
        <w:rPr>
          <w:rFonts w:ascii="Times New Roman" w:eastAsia="Times New Roman" w:hAnsi="Times New Roman" w:cs="Times New Roman"/>
          <w:color w:val="000000"/>
          <w:sz w:val="28"/>
          <w:szCs w:val="28"/>
        </w:rPr>
        <w:t xml:space="preserve"> приобщение детей </w:t>
      </w:r>
      <w:r w:rsidR="00B869F6">
        <w:rPr>
          <w:rFonts w:ascii="Times New Roman" w:eastAsia="Times New Roman" w:hAnsi="Times New Roman" w:cs="Times New Roman"/>
          <w:color w:val="000000"/>
          <w:sz w:val="28"/>
          <w:szCs w:val="28"/>
        </w:rPr>
        <w:t xml:space="preserve">старшего </w:t>
      </w:r>
      <w:r w:rsidRPr="00AC7415">
        <w:rPr>
          <w:rFonts w:ascii="Times New Roman" w:eastAsia="Times New Roman" w:hAnsi="Times New Roman" w:cs="Times New Roman"/>
          <w:color w:val="000000"/>
          <w:sz w:val="28"/>
          <w:szCs w:val="28"/>
        </w:rPr>
        <w:t>дошкольного возраста к народной культуре через знакомство с тряпичной народной куклой.</w:t>
      </w:r>
    </w:p>
    <w:p w:rsidR="00AC7415" w:rsidRPr="00AC7415" w:rsidRDefault="00AC7415" w:rsidP="00AC7415">
      <w:pPr>
        <w:spacing w:after="0" w:line="240" w:lineRule="auto"/>
        <w:ind w:firstLine="567"/>
        <w:contextualSpacing/>
        <w:jc w:val="both"/>
        <w:rPr>
          <w:rFonts w:ascii="Times New Roman" w:eastAsia="Times New Roman" w:hAnsi="Times New Roman" w:cs="Times New Roman"/>
          <w:b/>
          <w:sz w:val="28"/>
          <w:szCs w:val="28"/>
          <w:lang w:eastAsia="en-US"/>
        </w:rPr>
      </w:pPr>
      <w:r w:rsidRPr="00AC7415">
        <w:rPr>
          <w:rFonts w:ascii="Times New Roman" w:eastAsia="Times New Roman" w:hAnsi="Times New Roman" w:cs="Times New Roman"/>
          <w:sz w:val="28"/>
          <w:szCs w:val="28"/>
          <w:lang w:eastAsia="en-US"/>
        </w:rPr>
        <w:t xml:space="preserve">Для достижения данной цели поставлены </w:t>
      </w:r>
      <w:r w:rsidRPr="00AC7415">
        <w:rPr>
          <w:rFonts w:ascii="Times New Roman" w:eastAsia="Times New Roman" w:hAnsi="Times New Roman" w:cs="Times New Roman"/>
          <w:b/>
          <w:sz w:val="28"/>
          <w:szCs w:val="28"/>
          <w:lang w:eastAsia="en-US"/>
        </w:rPr>
        <w:t>следующие задачи:</w:t>
      </w:r>
    </w:p>
    <w:p w:rsidR="00AC7415" w:rsidRPr="00AC7415" w:rsidRDefault="00AC7415" w:rsidP="00B869F6">
      <w:pPr>
        <w:spacing w:after="0" w:line="240" w:lineRule="auto"/>
        <w:ind w:left="567"/>
        <w:contextualSpacing/>
        <w:jc w:val="both"/>
        <w:rPr>
          <w:rFonts w:ascii="Times New Roman" w:eastAsia="Times New Roman" w:hAnsi="Times New Roman" w:cs="Times New Roman"/>
          <w:i/>
          <w:sz w:val="28"/>
          <w:szCs w:val="28"/>
          <w:lang w:eastAsia="en-US"/>
        </w:rPr>
      </w:pPr>
      <w:r w:rsidRPr="00AC7415">
        <w:rPr>
          <w:rFonts w:ascii="Times New Roman" w:eastAsia="Times New Roman" w:hAnsi="Times New Roman" w:cs="Times New Roman"/>
          <w:i/>
          <w:color w:val="000000"/>
          <w:sz w:val="28"/>
          <w:szCs w:val="28"/>
          <w:u w:val="single"/>
          <w:lang w:eastAsia="en-US"/>
        </w:rPr>
        <w:t>обучающие</w:t>
      </w:r>
    </w:p>
    <w:p w:rsidR="00AC7415" w:rsidRPr="00AC7415" w:rsidRDefault="00AC7415" w:rsidP="00B869F6">
      <w:pPr>
        <w:numPr>
          <w:ilvl w:val="0"/>
          <w:numId w:val="23"/>
        </w:numPr>
        <w:spacing w:after="0" w:line="240" w:lineRule="auto"/>
        <w:ind w:left="284" w:hanging="284"/>
        <w:contextualSpacing/>
        <w:jc w:val="both"/>
        <w:rPr>
          <w:rFonts w:ascii="Times New Roman" w:eastAsia="Times New Roman" w:hAnsi="Times New Roman" w:cs="Times New Roman"/>
          <w:b/>
          <w:sz w:val="28"/>
          <w:szCs w:val="28"/>
        </w:rPr>
      </w:pPr>
      <w:r w:rsidRPr="00AC7415">
        <w:rPr>
          <w:rFonts w:ascii="Times New Roman" w:eastAsia="Times New Roman" w:hAnsi="Times New Roman" w:cs="Times New Roman"/>
          <w:color w:val="000000"/>
          <w:sz w:val="28"/>
          <w:szCs w:val="28"/>
        </w:rPr>
        <w:lastRenderedPageBreak/>
        <w:t>знакомить детей старшего дошкольного возраста с традициями и обычаями русского народа посредством ознакомления с историей создания народных тряпичных кукол, их смыслового значения для людей;</w:t>
      </w:r>
    </w:p>
    <w:p w:rsidR="00AC7415" w:rsidRPr="00AC7415" w:rsidRDefault="00AC7415" w:rsidP="00B869F6">
      <w:pPr>
        <w:numPr>
          <w:ilvl w:val="0"/>
          <w:numId w:val="23"/>
        </w:numPr>
        <w:spacing w:after="0" w:line="240" w:lineRule="auto"/>
        <w:ind w:left="284" w:hanging="284"/>
        <w:contextualSpacing/>
        <w:jc w:val="both"/>
        <w:rPr>
          <w:rFonts w:ascii="Times New Roman" w:eastAsia="Times New Roman" w:hAnsi="Times New Roman" w:cs="Times New Roman"/>
          <w:b/>
          <w:sz w:val="28"/>
          <w:szCs w:val="28"/>
        </w:rPr>
      </w:pPr>
      <w:r w:rsidRPr="00AC7415">
        <w:rPr>
          <w:rFonts w:ascii="Times New Roman" w:eastAsia="Times New Roman" w:hAnsi="Times New Roman" w:cs="Times New Roman"/>
          <w:color w:val="000000"/>
          <w:sz w:val="28"/>
          <w:szCs w:val="28"/>
        </w:rPr>
        <w:t>формировать у детей общие представления о традиционных и обрядовых праздниках, систему знаний о традиционном крестьянском быте, народном костюме;</w:t>
      </w:r>
    </w:p>
    <w:p w:rsidR="00AC7415" w:rsidRPr="00AC7415" w:rsidRDefault="00AC7415" w:rsidP="00B869F6">
      <w:pPr>
        <w:numPr>
          <w:ilvl w:val="0"/>
          <w:numId w:val="23"/>
        </w:numPr>
        <w:spacing w:after="0" w:line="240" w:lineRule="auto"/>
        <w:ind w:left="284" w:hanging="284"/>
        <w:contextualSpacing/>
        <w:jc w:val="both"/>
        <w:rPr>
          <w:rFonts w:ascii="Times New Roman" w:eastAsia="Times New Roman" w:hAnsi="Times New Roman" w:cs="Times New Roman"/>
          <w:b/>
          <w:sz w:val="28"/>
          <w:szCs w:val="28"/>
        </w:rPr>
      </w:pPr>
      <w:r w:rsidRPr="00AC7415">
        <w:rPr>
          <w:rFonts w:ascii="Times New Roman" w:eastAsia="Times New Roman" w:hAnsi="Times New Roman" w:cs="Times New Roman"/>
          <w:color w:val="000000"/>
          <w:sz w:val="28"/>
          <w:szCs w:val="28"/>
        </w:rPr>
        <w:t xml:space="preserve"> обобщать и систематизировать представления детей о народной тряпичной кукле, о способах ее изготовления и использования в современном мире;</w:t>
      </w:r>
    </w:p>
    <w:p w:rsidR="00AC7415" w:rsidRPr="00AC7415" w:rsidRDefault="00AC7415" w:rsidP="00B869F6">
      <w:pPr>
        <w:shd w:val="clear" w:color="auto" w:fill="FFFFFF"/>
        <w:spacing w:after="0" w:line="240" w:lineRule="auto"/>
        <w:ind w:left="567"/>
        <w:contextualSpacing/>
        <w:jc w:val="both"/>
        <w:rPr>
          <w:rFonts w:ascii="Times New Roman" w:eastAsia="Times New Roman" w:hAnsi="Times New Roman" w:cs="Times New Roman"/>
          <w:i/>
          <w:color w:val="000000"/>
          <w:sz w:val="28"/>
          <w:szCs w:val="28"/>
          <w:u w:val="single"/>
        </w:rPr>
      </w:pPr>
      <w:r w:rsidRPr="00AC7415">
        <w:rPr>
          <w:rFonts w:ascii="Times New Roman" w:eastAsia="Times New Roman" w:hAnsi="Times New Roman" w:cs="Times New Roman"/>
          <w:i/>
          <w:color w:val="000000"/>
          <w:sz w:val="28"/>
          <w:szCs w:val="28"/>
          <w:u w:val="single"/>
        </w:rPr>
        <w:t>развивающие</w:t>
      </w:r>
    </w:p>
    <w:p w:rsidR="00AC7415" w:rsidRPr="00AC7415" w:rsidRDefault="00AC7415" w:rsidP="00B869F6">
      <w:pPr>
        <w:numPr>
          <w:ilvl w:val="0"/>
          <w:numId w:val="23"/>
        </w:numPr>
        <w:shd w:val="clear" w:color="auto" w:fill="FFFFFF"/>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развивать познавательный интерес к рукотворной тряпичной кукле;</w:t>
      </w:r>
    </w:p>
    <w:p w:rsidR="00AC7415" w:rsidRPr="00AC7415" w:rsidRDefault="00AC7415" w:rsidP="00B869F6">
      <w:pPr>
        <w:numPr>
          <w:ilvl w:val="0"/>
          <w:numId w:val="24"/>
        </w:numPr>
        <w:shd w:val="clear" w:color="auto" w:fill="FFFFFF"/>
        <w:tabs>
          <w:tab w:val="num" w:pos="284"/>
        </w:tabs>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развивать мелкую моторику рук на основе обучения действиям с тканью, из которой сделаны куклы, а также использования наполнителей (горох, гречка, душистые травы и т.д.);</w:t>
      </w:r>
    </w:p>
    <w:p w:rsidR="00AC7415" w:rsidRPr="00AC7415" w:rsidRDefault="00AC7415" w:rsidP="00B869F6">
      <w:pPr>
        <w:numPr>
          <w:ilvl w:val="0"/>
          <w:numId w:val="24"/>
        </w:numPr>
        <w:shd w:val="clear" w:color="auto" w:fill="FFFFFF"/>
        <w:tabs>
          <w:tab w:val="num" w:pos="284"/>
        </w:tabs>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развивать эстетический вкус и творчество детей;  </w:t>
      </w:r>
    </w:p>
    <w:p w:rsidR="00AC7415" w:rsidRPr="00AC7415" w:rsidRDefault="00AC7415" w:rsidP="00B869F6">
      <w:pPr>
        <w:shd w:val="clear" w:color="auto" w:fill="FFFFFF"/>
        <w:spacing w:after="0" w:line="240" w:lineRule="auto"/>
        <w:ind w:left="567"/>
        <w:contextualSpacing/>
        <w:jc w:val="both"/>
        <w:rPr>
          <w:rFonts w:ascii="Times New Roman" w:eastAsia="Times New Roman" w:hAnsi="Times New Roman" w:cs="Times New Roman"/>
          <w:i/>
          <w:color w:val="000000"/>
          <w:sz w:val="28"/>
          <w:szCs w:val="28"/>
          <w:u w:val="single"/>
        </w:rPr>
      </w:pPr>
      <w:r w:rsidRPr="00AC7415">
        <w:rPr>
          <w:rFonts w:ascii="Times New Roman" w:eastAsia="Times New Roman" w:hAnsi="Times New Roman" w:cs="Times New Roman"/>
          <w:i/>
          <w:color w:val="000000"/>
          <w:sz w:val="28"/>
          <w:szCs w:val="28"/>
          <w:u w:val="single"/>
        </w:rPr>
        <w:t>воспитательные</w:t>
      </w:r>
    </w:p>
    <w:p w:rsidR="00AC7415" w:rsidRPr="00AC7415" w:rsidRDefault="00AC7415" w:rsidP="00B869F6">
      <w:pPr>
        <w:numPr>
          <w:ilvl w:val="0"/>
          <w:numId w:val="24"/>
        </w:numPr>
        <w:shd w:val="clear" w:color="auto" w:fill="FFFFFF"/>
        <w:tabs>
          <w:tab w:val="num" w:pos="284"/>
        </w:tabs>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воспитывать интерес к изготовлению тряпичной народной куклы;</w:t>
      </w:r>
    </w:p>
    <w:p w:rsidR="00AC7415" w:rsidRPr="00AC7415" w:rsidRDefault="00AC7415" w:rsidP="00B869F6">
      <w:pPr>
        <w:numPr>
          <w:ilvl w:val="0"/>
          <w:numId w:val="24"/>
        </w:numPr>
        <w:shd w:val="clear" w:color="auto" w:fill="FFFFFF"/>
        <w:tabs>
          <w:tab w:val="num" w:pos="284"/>
        </w:tabs>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воспитывать уважительное отношение к истории и культуре своего народа, чувство патриотизма;</w:t>
      </w:r>
    </w:p>
    <w:p w:rsidR="00AC7415" w:rsidRPr="00AC7415" w:rsidRDefault="00AC7415" w:rsidP="00B869F6">
      <w:pPr>
        <w:numPr>
          <w:ilvl w:val="0"/>
          <w:numId w:val="24"/>
        </w:numPr>
        <w:shd w:val="clear" w:color="auto" w:fill="FFFFFF"/>
        <w:tabs>
          <w:tab w:val="num" w:pos="284"/>
        </w:tabs>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воспитывать трудолюбие, аккуратность в работе при изготовлении тряпичной куклы;</w:t>
      </w:r>
    </w:p>
    <w:p w:rsidR="00AC7415" w:rsidRPr="00AC7415" w:rsidRDefault="00AC7415" w:rsidP="00B869F6">
      <w:pPr>
        <w:numPr>
          <w:ilvl w:val="0"/>
          <w:numId w:val="24"/>
        </w:numPr>
        <w:shd w:val="clear" w:color="auto" w:fill="FFFFFF"/>
        <w:tabs>
          <w:tab w:val="num" w:pos="284"/>
        </w:tabs>
        <w:spacing w:after="0" w:line="240" w:lineRule="auto"/>
        <w:ind w:left="284" w:hanging="284"/>
        <w:contextualSpacing/>
        <w:jc w:val="both"/>
        <w:rPr>
          <w:rFonts w:ascii="Times New Roman" w:eastAsia="Times New Roman" w:hAnsi="Times New Roman" w:cs="Times New Roman"/>
          <w:color w:val="000000"/>
          <w:sz w:val="28"/>
          <w:szCs w:val="28"/>
        </w:rPr>
      </w:pPr>
      <w:r w:rsidRPr="00AC7415">
        <w:rPr>
          <w:rFonts w:ascii="Times New Roman" w:eastAsia="Times New Roman" w:hAnsi="Times New Roman" w:cs="Times New Roman"/>
          <w:color w:val="000000"/>
          <w:sz w:val="28"/>
          <w:szCs w:val="28"/>
        </w:rPr>
        <w:t xml:space="preserve">привлекать родителей воспитанников к участию в работе над данной проблемой.  </w:t>
      </w:r>
    </w:p>
    <w:p w:rsidR="00AC7415" w:rsidRDefault="00AC7415" w:rsidP="00B869F6">
      <w:pPr>
        <w:spacing w:after="0" w:line="240" w:lineRule="auto"/>
        <w:ind w:firstLine="567"/>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О возрождении культурных традиций, в которых значительное место</w:t>
      </w:r>
      <w:r w:rsidR="00B869F6">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занимает народная кукла, говорят исследования ученых Е. И Суховой, Н. Ю.</w:t>
      </w:r>
      <w:r w:rsidR="00B869F6">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Зубенко. Ученые рассматривают традиции, как нормы и правила жизни людей, передающиеся от поколения к поколению и складывающиеся под влиянием нравственных принципов, и считают народные игры, русские народные сказки, песни, русскую народную куклу средствами духовно-нравственного воспитания детей. Приобщение к традициям и обычаям народа является составной частью работы по патриотическому воспитанию дошкольников.</w:t>
      </w:r>
    </w:p>
    <w:p w:rsidR="00AC7415" w:rsidRPr="00AC7415" w:rsidRDefault="00AC7415" w:rsidP="00B869F6">
      <w:pPr>
        <w:spacing w:after="0" w:line="240" w:lineRule="auto"/>
        <w:ind w:firstLine="567"/>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В процессе деятельности были определены педагогические принципы, которые легли в</w:t>
      </w:r>
      <w:r>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основу педагогического опыта:</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1.</w:t>
      </w:r>
      <w:r w:rsidRPr="00AC7415">
        <w:rPr>
          <w:rFonts w:ascii="Times New Roman" w:eastAsia="Times New Roman" w:hAnsi="Times New Roman" w:cs="Times New Roman"/>
          <w:sz w:val="28"/>
          <w:szCs w:val="28"/>
          <w:lang w:eastAsia="en-US"/>
        </w:rPr>
        <w:tab/>
        <w:t>Принцип целенаправленности. Учитываю, что цели и задачи данной работы могут быть достигнуты только тогда, когда будут созданы все необходимые условия для всестороннего</w:t>
      </w:r>
      <w:r>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развития дошкольников.</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2.</w:t>
      </w:r>
      <w:r w:rsidRPr="00AC7415">
        <w:rPr>
          <w:rFonts w:ascii="Times New Roman" w:eastAsia="Times New Roman" w:hAnsi="Times New Roman" w:cs="Times New Roman"/>
          <w:sz w:val="28"/>
          <w:szCs w:val="28"/>
          <w:lang w:eastAsia="en-US"/>
        </w:rPr>
        <w:tab/>
        <w:t>Принцип систематичности и последовательности. Только систематичное и последовательное применение нравственного воспитания позволит достичь максимальных</w:t>
      </w:r>
      <w:r>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результатов в развитии детей.</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3.</w:t>
      </w:r>
      <w:r w:rsidRPr="00AC7415">
        <w:rPr>
          <w:rFonts w:ascii="Times New Roman" w:eastAsia="Times New Roman" w:hAnsi="Times New Roman" w:cs="Times New Roman"/>
          <w:sz w:val="28"/>
          <w:szCs w:val="28"/>
          <w:lang w:eastAsia="en-US"/>
        </w:rPr>
        <w:tab/>
        <w:t>Принцип доступности. Опираясь на него, учитываю возрастные и психологические особенности детей, их потребности и интересы, уровень подготовленности.</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4.</w:t>
      </w:r>
      <w:r w:rsidRPr="00AC7415">
        <w:rPr>
          <w:rFonts w:ascii="Times New Roman" w:eastAsia="Times New Roman" w:hAnsi="Times New Roman" w:cs="Times New Roman"/>
          <w:sz w:val="28"/>
          <w:szCs w:val="28"/>
          <w:lang w:eastAsia="en-US"/>
        </w:rPr>
        <w:tab/>
        <w:t>Принцип наглядности. С этой целью в группе оборудованы центры: развивающих игр, патриотической, народной культуры; изготовлены пособия, чтобы донести до детей информацию интересно и доступно.</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lastRenderedPageBreak/>
        <w:t>5.</w:t>
      </w:r>
      <w:r w:rsidRPr="00AC7415">
        <w:rPr>
          <w:rFonts w:ascii="Times New Roman" w:eastAsia="Times New Roman" w:hAnsi="Times New Roman" w:cs="Times New Roman"/>
          <w:sz w:val="28"/>
          <w:szCs w:val="28"/>
          <w:lang w:eastAsia="en-US"/>
        </w:rPr>
        <w:tab/>
        <w:t>Принцип дифференциации. Заключается в создании оптимальных условий для самореализации каждого ребёнка в процессе освоения знаний о родном городе с учётом возраста, накопленного им опыта, особенностей эмоциональной и познавательной сферы и др.</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6.</w:t>
      </w:r>
      <w:r w:rsidRPr="00AC7415">
        <w:rPr>
          <w:rFonts w:ascii="Times New Roman" w:eastAsia="Times New Roman" w:hAnsi="Times New Roman" w:cs="Times New Roman"/>
          <w:sz w:val="28"/>
          <w:szCs w:val="28"/>
          <w:lang w:eastAsia="en-US"/>
        </w:rPr>
        <w:tab/>
        <w:t>Принцип интегрированного подхода. Благодаря нравственному воспитанию в единое целое</w:t>
      </w:r>
      <w:r>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объединяются самые разнообразные виды деятельности. Этот принцип предполагает сотрудничество с семьёй, детской библиотекой и т. п.</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7. Принцип воспитывающего и развивающего обучении. Благодаря патриотическому</w:t>
      </w:r>
      <w:r>
        <w:rPr>
          <w:rFonts w:ascii="Times New Roman" w:eastAsia="Times New Roman" w:hAnsi="Times New Roman" w:cs="Times New Roman"/>
          <w:sz w:val="28"/>
          <w:szCs w:val="28"/>
          <w:lang w:eastAsia="en-US"/>
        </w:rPr>
        <w:t xml:space="preserve"> </w:t>
      </w:r>
      <w:r w:rsidRPr="00AC7415">
        <w:rPr>
          <w:rFonts w:ascii="Times New Roman" w:eastAsia="Times New Roman" w:hAnsi="Times New Roman" w:cs="Times New Roman"/>
          <w:sz w:val="28"/>
          <w:szCs w:val="28"/>
          <w:lang w:eastAsia="en-US"/>
        </w:rPr>
        <w:t>воспитанию дети очень быстро усваивают нормы и правила поведения, быстрее развиваются.</w:t>
      </w:r>
    </w:p>
    <w:p w:rsidR="00AC7415" w:rsidRPr="00AC7415" w:rsidRDefault="00AC7415" w:rsidP="00AC7415">
      <w:pPr>
        <w:spacing w:after="0" w:line="240" w:lineRule="auto"/>
        <w:contextualSpacing/>
        <w:jc w:val="both"/>
        <w:rPr>
          <w:rFonts w:ascii="Times New Roman" w:eastAsia="Times New Roman" w:hAnsi="Times New Roman" w:cs="Times New Roman"/>
          <w:sz w:val="28"/>
          <w:szCs w:val="28"/>
          <w:lang w:eastAsia="en-US"/>
        </w:rPr>
      </w:pPr>
      <w:r w:rsidRPr="00AC7415">
        <w:rPr>
          <w:rFonts w:ascii="Times New Roman" w:eastAsia="Times New Roman" w:hAnsi="Times New Roman" w:cs="Times New Roman"/>
          <w:sz w:val="28"/>
          <w:szCs w:val="28"/>
          <w:lang w:eastAsia="en-US"/>
        </w:rPr>
        <w:t>8. Принцип прочности. Стремлюсь к тому, чтобы знания, полученные во время игр, постоянно находили применение в повседневной жизни.</w:t>
      </w:r>
    </w:p>
    <w:p w:rsidR="00ED278C" w:rsidRPr="00ED278C" w:rsidRDefault="00ED278C" w:rsidP="00ED278C">
      <w:pPr>
        <w:shd w:val="clear" w:color="auto" w:fill="FFFFFF"/>
        <w:spacing w:after="0" w:line="240" w:lineRule="auto"/>
        <w:ind w:firstLine="708"/>
        <w:jc w:val="both"/>
        <w:rPr>
          <w:rFonts w:ascii="Times New Roman" w:eastAsia="Times New Roman" w:hAnsi="Times New Roman" w:cs="Times New Roman"/>
          <w:sz w:val="28"/>
          <w:szCs w:val="28"/>
        </w:rPr>
      </w:pPr>
      <w:r w:rsidRPr="00ED278C">
        <w:rPr>
          <w:rFonts w:ascii="Times New Roman" w:eastAsia="Times New Roman" w:hAnsi="Times New Roman" w:cs="Times New Roman"/>
          <w:sz w:val="28"/>
          <w:szCs w:val="28"/>
        </w:rPr>
        <w:t xml:space="preserve">Опираясь на теоретическое основание работы, была определена структура деятельности, которая состояла из поэтапного планирования целей и содержания деятельности. Изучена и подобрана соответствующая литература, позволившая повысить профессиональный уровень педагога. Созданы условия для совместной деятельности педагога с детьми и родителями. Значительное место отведено практическим формам обучения: наблюдению, экскурсиям, </w:t>
      </w:r>
      <w:r w:rsidR="00E160EA">
        <w:rPr>
          <w:rFonts w:ascii="Times New Roman" w:eastAsia="Times New Roman" w:hAnsi="Times New Roman" w:cs="Times New Roman"/>
          <w:sz w:val="28"/>
          <w:szCs w:val="28"/>
        </w:rPr>
        <w:t>сюжетно-ролевым играм, творческим мастерским.</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О</w:t>
      </w:r>
      <w:r w:rsidRPr="00E11F82">
        <w:rPr>
          <w:rFonts w:ascii="Times New Roman" w:eastAsia="Calibri" w:hAnsi="Times New Roman" w:cs="Times New Roman"/>
          <w:sz w:val="28"/>
          <w:szCs w:val="28"/>
          <w:lang w:eastAsia="en-US"/>
        </w:rPr>
        <w:t>рганиз</w:t>
      </w:r>
      <w:r w:rsidR="00ED278C">
        <w:rPr>
          <w:rFonts w:ascii="Times New Roman" w:eastAsia="Calibri" w:hAnsi="Times New Roman" w:cs="Times New Roman"/>
          <w:sz w:val="28"/>
          <w:szCs w:val="28"/>
          <w:lang w:eastAsia="en-US"/>
        </w:rPr>
        <w:t>ована</w:t>
      </w:r>
      <w:r w:rsidRPr="00E11F82">
        <w:rPr>
          <w:rFonts w:ascii="Times New Roman" w:eastAsia="Calibri" w:hAnsi="Times New Roman" w:cs="Times New Roman"/>
          <w:sz w:val="28"/>
          <w:szCs w:val="28"/>
          <w:lang w:eastAsia="en-US"/>
        </w:rPr>
        <w:t xml:space="preserve"> развивающ</w:t>
      </w:r>
      <w:r w:rsidR="00ED278C">
        <w:rPr>
          <w:rFonts w:ascii="Times New Roman" w:eastAsia="Calibri" w:hAnsi="Times New Roman" w:cs="Times New Roman"/>
          <w:sz w:val="28"/>
          <w:szCs w:val="28"/>
          <w:lang w:eastAsia="en-US"/>
        </w:rPr>
        <w:t>ая</w:t>
      </w:r>
      <w:r w:rsidRPr="00E11F82">
        <w:rPr>
          <w:rFonts w:ascii="Times New Roman" w:eastAsia="Calibri" w:hAnsi="Times New Roman" w:cs="Times New Roman"/>
          <w:sz w:val="28"/>
          <w:szCs w:val="28"/>
          <w:lang w:eastAsia="en-US"/>
        </w:rPr>
        <w:t xml:space="preserve"> сред</w:t>
      </w:r>
      <w:r w:rsidR="00ED278C">
        <w:rPr>
          <w:rFonts w:ascii="Times New Roman" w:eastAsia="Calibri" w:hAnsi="Times New Roman" w:cs="Times New Roman"/>
          <w:sz w:val="28"/>
          <w:szCs w:val="28"/>
          <w:lang w:eastAsia="en-US"/>
        </w:rPr>
        <w:t>а ДОУ и группового помещения</w:t>
      </w:r>
      <w:r w:rsidRPr="00E11F82">
        <w:rPr>
          <w:rFonts w:ascii="Times New Roman" w:eastAsia="Calibri" w:hAnsi="Times New Roman" w:cs="Times New Roman"/>
          <w:sz w:val="28"/>
          <w:szCs w:val="28"/>
          <w:lang w:eastAsia="en-US"/>
        </w:rPr>
        <w:t>.</w:t>
      </w:r>
      <w:r w:rsidR="00B869F6">
        <w:rPr>
          <w:rFonts w:ascii="Times New Roman" w:eastAsia="Calibri" w:hAnsi="Times New Roman" w:cs="Times New Roman"/>
          <w:sz w:val="28"/>
          <w:szCs w:val="28"/>
          <w:lang w:eastAsia="en-US"/>
        </w:rPr>
        <w:t xml:space="preserve"> </w:t>
      </w:r>
      <w:r w:rsidRPr="00E11F82">
        <w:rPr>
          <w:rFonts w:ascii="Times New Roman" w:eastAsia="Calibri" w:hAnsi="Times New Roman" w:cs="Times New Roman"/>
          <w:sz w:val="28"/>
          <w:szCs w:val="28"/>
          <w:lang w:eastAsia="en-US"/>
        </w:rPr>
        <w:t>Основная задача - не создание музейной обстановки, а возможность введения детей в особый самобытный мир путем его действенного познания. Поэтому помимо натуральных вещей многие предметы преднамеренно стилизованы под реальные.</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В детском саду педагогическим коллективом создан мини-музей народной старины «Русская изба». Детям очень интересно увидеть в действии настоящую прялку, покачать в зыбке куклу, самим растолочь в ступе зерно. В «Избе» собра</w:t>
      </w:r>
      <w:r>
        <w:rPr>
          <w:rFonts w:ascii="Times New Roman" w:eastAsia="Calibri" w:hAnsi="Times New Roman" w:cs="Times New Roman"/>
          <w:sz w:val="28"/>
          <w:szCs w:val="28"/>
          <w:lang w:eastAsia="en-US"/>
        </w:rPr>
        <w:t>ны</w:t>
      </w:r>
      <w:r w:rsidRPr="00E11F82">
        <w:rPr>
          <w:rFonts w:ascii="Times New Roman" w:eastAsia="Calibri" w:hAnsi="Times New Roman" w:cs="Times New Roman"/>
          <w:sz w:val="28"/>
          <w:szCs w:val="28"/>
          <w:lang w:eastAsia="en-US"/>
        </w:rPr>
        <w:t xml:space="preserve"> предметы русского быта: чугунок, кадка, сундук, самовар, деревянная и глиняная посуда, расшитые полотенца, русский народный костюм и т.д.</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 xml:space="preserve">Большую часть занятий по приобщению детей к национальной культуре </w:t>
      </w:r>
      <w:r w:rsidR="00B869F6">
        <w:rPr>
          <w:rFonts w:ascii="Times New Roman" w:eastAsia="Calibri" w:hAnsi="Times New Roman" w:cs="Times New Roman"/>
          <w:sz w:val="28"/>
          <w:szCs w:val="28"/>
          <w:lang w:eastAsia="en-US"/>
        </w:rPr>
        <w:t>проходят</w:t>
      </w:r>
      <w:r w:rsidRPr="00E11F82">
        <w:rPr>
          <w:rFonts w:ascii="Times New Roman" w:eastAsia="Calibri" w:hAnsi="Times New Roman" w:cs="Times New Roman"/>
          <w:sz w:val="28"/>
          <w:szCs w:val="28"/>
          <w:lang w:eastAsia="en-US"/>
        </w:rPr>
        <w:t xml:space="preserve"> в «Избе», выступая в роли хозяйки избы</w:t>
      </w:r>
      <w:r w:rsidR="00B869F6">
        <w:rPr>
          <w:rFonts w:ascii="Times New Roman" w:eastAsia="Calibri" w:hAnsi="Times New Roman" w:cs="Times New Roman"/>
          <w:sz w:val="28"/>
          <w:szCs w:val="28"/>
          <w:lang w:eastAsia="en-US"/>
        </w:rPr>
        <w:t xml:space="preserve"> педагог</w:t>
      </w:r>
      <w:r w:rsidRPr="00E11F82">
        <w:rPr>
          <w:rFonts w:ascii="Times New Roman" w:eastAsia="Calibri" w:hAnsi="Times New Roman" w:cs="Times New Roman"/>
          <w:sz w:val="28"/>
          <w:szCs w:val="28"/>
          <w:lang w:eastAsia="en-US"/>
        </w:rPr>
        <w:t xml:space="preserve">, естественным образом привлекая детей к своим повседневным делам и заботам (вышивке, стряпне, изготовление тряпичных куколок и </w:t>
      </w:r>
      <w:proofErr w:type="spellStart"/>
      <w:r w:rsidR="00FB0412">
        <w:rPr>
          <w:rFonts w:ascii="Times New Roman" w:eastAsia="Calibri" w:hAnsi="Times New Roman" w:cs="Times New Roman"/>
          <w:sz w:val="28"/>
          <w:szCs w:val="28"/>
          <w:lang w:eastAsia="en-US"/>
        </w:rPr>
        <w:t>д.</w:t>
      </w:r>
      <w:r w:rsidRPr="00E11F82">
        <w:rPr>
          <w:rFonts w:ascii="Times New Roman" w:eastAsia="Calibri" w:hAnsi="Times New Roman" w:cs="Times New Roman"/>
          <w:sz w:val="28"/>
          <w:szCs w:val="28"/>
          <w:lang w:eastAsia="en-US"/>
        </w:rPr>
        <w:t>р</w:t>
      </w:r>
      <w:proofErr w:type="spellEnd"/>
      <w:r w:rsidRPr="00E11F82">
        <w:rPr>
          <w:rFonts w:ascii="Times New Roman" w:eastAsia="Calibri" w:hAnsi="Times New Roman" w:cs="Times New Roman"/>
          <w:sz w:val="28"/>
          <w:szCs w:val="28"/>
          <w:lang w:eastAsia="en-US"/>
        </w:rPr>
        <w:t>.).</w:t>
      </w:r>
    </w:p>
    <w:p w:rsidR="00C3422D"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В детском саду на доступном уровне дет</w:t>
      </w:r>
      <w:r w:rsidR="00B869F6">
        <w:rPr>
          <w:rFonts w:ascii="Times New Roman" w:eastAsia="Calibri" w:hAnsi="Times New Roman" w:cs="Times New Roman"/>
          <w:sz w:val="28"/>
          <w:szCs w:val="28"/>
          <w:lang w:eastAsia="en-US"/>
        </w:rPr>
        <w:t>и</w:t>
      </w:r>
      <w:r w:rsidRPr="00E11F82">
        <w:rPr>
          <w:rFonts w:ascii="Times New Roman" w:eastAsia="Calibri" w:hAnsi="Times New Roman" w:cs="Times New Roman"/>
          <w:sz w:val="28"/>
          <w:szCs w:val="28"/>
          <w:lang w:eastAsia="en-US"/>
        </w:rPr>
        <w:t xml:space="preserve"> знаком</w:t>
      </w:r>
      <w:r w:rsidR="00B869F6">
        <w:rPr>
          <w:rFonts w:ascii="Times New Roman" w:eastAsia="Calibri" w:hAnsi="Times New Roman" w:cs="Times New Roman"/>
          <w:sz w:val="28"/>
          <w:szCs w:val="28"/>
          <w:lang w:eastAsia="en-US"/>
        </w:rPr>
        <w:t>ятся</w:t>
      </w:r>
      <w:r w:rsidRPr="00E11F82">
        <w:rPr>
          <w:rFonts w:ascii="Times New Roman" w:eastAsia="Calibri" w:hAnsi="Times New Roman" w:cs="Times New Roman"/>
          <w:sz w:val="28"/>
          <w:szCs w:val="28"/>
          <w:lang w:eastAsia="en-US"/>
        </w:rPr>
        <w:t xml:space="preserve"> с народными играми, народным календарем, основами православной культуры, традициями, бытом, обычаями русского народа, крестьянским трудом, </w:t>
      </w:r>
      <w:r w:rsidR="00B869F6">
        <w:rPr>
          <w:rFonts w:ascii="Times New Roman" w:eastAsia="Calibri" w:hAnsi="Times New Roman" w:cs="Times New Roman"/>
          <w:sz w:val="28"/>
          <w:szCs w:val="28"/>
          <w:lang w:eastAsia="en-US"/>
        </w:rPr>
        <w:t xml:space="preserve">что </w:t>
      </w:r>
      <w:r w:rsidRPr="00E11F82">
        <w:rPr>
          <w:rFonts w:ascii="Times New Roman" w:eastAsia="Calibri" w:hAnsi="Times New Roman" w:cs="Times New Roman"/>
          <w:sz w:val="28"/>
          <w:szCs w:val="28"/>
          <w:lang w:eastAsia="en-US"/>
        </w:rPr>
        <w:t>способствует развитию познавательных способностей у детей, формированию высокой нравственности</w:t>
      </w:r>
      <w:r w:rsidR="00B869F6">
        <w:rPr>
          <w:rFonts w:ascii="Times New Roman" w:eastAsia="Calibri" w:hAnsi="Times New Roman" w:cs="Times New Roman"/>
          <w:sz w:val="28"/>
          <w:szCs w:val="28"/>
          <w:lang w:eastAsia="en-US"/>
        </w:rPr>
        <w:t xml:space="preserve">, </w:t>
      </w:r>
      <w:r w:rsidRPr="00E11F82">
        <w:rPr>
          <w:rFonts w:ascii="Times New Roman" w:eastAsia="Calibri" w:hAnsi="Times New Roman" w:cs="Times New Roman"/>
          <w:sz w:val="28"/>
          <w:szCs w:val="28"/>
          <w:lang w:eastAsia="en-US"/>
        </w:rPr>
        <w:t>уважени</w:t>
      </w:r>
      <w:r w:rsidR="00B869F6">
        <w:rPr>
          <w:rFonts w:ascii="Times New Roman" w:eastAsia="Calibri" w:hAnsi="Times New Roman" w:cs="Times New Roman"/>
          <w:sz w:val="28"/>
          <w:szCs w:val="28"/>
          <w:lang w:eastAsia="en-US"/>
        </w:rPr>
        <w:t>ю</w:t>
      </w:r>
      <w:r w:rsidRPr="00E11F82">
        <w:rPr>
          <w:rFonts w:ascii="Times New Roman" w:eastAsia="Calibri" w:hAnsi="Times New Roman" w:cs="Times New Roman"/>
          <w:sz w:val="28"/>
          <w:szCs w:val="28"/>
          <w:lang w:eastAsia="en-US"/>
        </w:rPr>
        <w:t xml:space="preserve"> к предкам, интерес</w:t>
      </w:r>
      <w:r w:rsidR="00B869F6">
        <w:rPr>
          <w:rFonts w:ascii="Times New Roman" w:eastAsia="Calibri" w:hAnsi="Times New Roman" w:cs="Times New Roman"/>
          <w:sz w:val="28"/>
          <w:szCs w:val="28"/>
          <w:lang w:eastAsia="en-US"/>
        </w:rPr>
        <w:t>у</w:t>
      </w:r>
      <w:r w:rsidRPr="00E11F82">
        <w:rPr>
          <w:rFonts w:ascii="Times New Roman" w:eastAsia="Calibri" w:hAnsi="Times New Roman" w:cs="Times New Roman"/>
          <w:sz w:val="28"/>
          <w:szCs w:val="28"/>
          <w:lang w:eastAsia="en-US"/>
        </w:rPr>
        <w:t xml:space="preserve"> к самобытной русской культуре. «Дела давно минувших дней, преданье старины глубокой...» становятся ближе, понятнее ребенку. </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В работе с детьми использую</w:t>
      </w:r>
      <w:r w:rsidR="00C3422D">
        <w:rPr>
          <w:rFonts w:ascii="Times New Roman" w:eastAsia="Calibri" w:hAnsi="Times New Roman" w:cs="Times New Roman"/>
          <w:sz w:val="28"/>
          <w:szCs w:val="28"/>
          <w:lang w:eastAsia="en-US"/>
        </w:rPr>
        <w:t>тся</w:t>
      </w:r>
      <w:r w:rsidRPr="00E11F82">
        <w:rPr>
          <w:rFonts w:ascii="Times New Roman" w:eastAsia="Calibri" w:hAnsi="Times New Roman" w:cs="Times New Roman"/>
          <w:sz w:val="28"/>
          <w:szCs w:val="28"/>
          <w:lang w:eastAsia="en-US"/>
        </w:rPr>
        <w:t xml:space="preserve"> различные формы и методы работы: занятия, экскурсии-путешествия в историю отдельных кукол и традиционных </w:t>
      </w:r>
      <w:r w:rsidRPr="00E11F82">
        <w:rPr>
          <w:rFonts w:ascii="Times New Roman" w:eastAsia="Calibri" w:hAnsi="Times New Roman" w:cs="Times New Roman"/>
          <w:sz w:val="28"/>
          <w:szCs w:val="28"/>
          <w:lang w:eastAsia="en-US"/>
        </w:rPr>
        <w:lastRenderedPageBreak/>
        <w:t xml:space="preserve">праздников. Вместе с детьми </w:t>
      </w:r>
      <w:r w:rsidR="00C3422D">
        <w:rPr>
          <w:rFonts w:ascii="Times New Roman" w:eastAsia="Calibri" w:hAnsi="Times New Roman" w:cs="Times New Roman"/>
          <w:sz w:val="28"/>
          <w:szCs w:val="28"/>
          <w:lang w:eastAsia="en-US"/>
        </w:rPr>
        <w:t>проводятся беседы</w:t>
      </w:r>
      <w:r w:rsidRPr="00E11F82">
        <w:rPr>
          <w:rFonts w:ascii="Times New Roman" w:eastAsia="Calibri" w:hAnsi="Times New Roman" w:cs="Times New Roman"/>
          <w:sz w:val="28"/>
          <w:szCs w:val="28"/>
          <w:lang w:eastAsia="en-US"/>
        </w:rPr>
        <w:t>, народные игры, разучива</w:t>
      </w:r>
      <w:r w:rsidR="00C3422D">
        <w:rPr>
          <w:rFonts w:ascii="Times New Roman" w:eastAsia="Calibri" w:hAnsi="Times New Roman" w:cs="Times New Roman"/>
          <w:sz w:val="28"/>
          <w:szCs w:val="28"/>
          <w:lang w:eastAsia="en-US"/>
        </w:rPr>
        <w:t>ются</w:t>
      </w:r>
      <w:r w:rsidRPr="00E11F82">
        <w:rPr>
          <w:rFonts w:ascii="Times New Roman" w:eastAsia="Calibri" w:hAnsi="Times New Roman" w:cs="Times New Roman"/>
          <w:sz w:val="28"/>
          <w:szCs w:val="28"/>
          <w:lang w:eastAsia="en-US"/>
        </w:rPr>
        <w:t xml:space="preserve"> народные песни, обыгрыва</w:t>
      </w:r>
      <w:r w:rsidR="00C3422D">
        <w:rPr>
          <w:rFonts w:ascii="Times New Roman" w:eastAsia="Calibri" w:hAnsi="Times New Roman" w:cs="Times New Roman"/>
          <w:sz w:val="28"/>
          <w:szCs w:val="28"/>
          <w:lang w:eastAsia="en-US"/>
        </w:rPr>
        <w:t>ются</w:t>
      </w:r>
      <w:r w:rsidRPr="00E11F82">
        <w:rPr>
          <w:rFonts w:ascii="Times New Roman" w:eastAsia="Calibri" w:hAnsi="Times New Roman" w:cs="Times New Roman"/>
          <w:sz w:val="28"/>
          <w:szCs w:val="28"/>
          <w:lang w:eastAsia="en-US"/>
        </w:rPr>
        <w:t xml:space="preserve"> произведения устного народною творчества, изгот</w:t>
      </w:r>
      <w:r w:rsidR="00C3422D">
        <w:rPr>
          <w:rFonts w:ascii="Times New Roman" w:eastAsia="Calibri" w:hAnsi="Times New Roman" w:cs="Times New Roman"/>
          <w:sz w:val="28"/>
          <w:szCs w:val="28"/>
          <w:lang w:eastAsia="en-US"/>
        </w:rPr>
        <w:t>авливаются</w:t>
      </w:r>
      <w:r w:rsidRPr="00E11F82">
        <w:rPr>
          <w:rFonts w:ascii="Times New Roman" w:eastAsia="Calibri" w:hAnsi="Times New Roman" w:cs="Times New Roman"/>
          <w:sz w:val="28"/>
          <w:szCs w:val="28"/>
          <w:lang w:eastAsia="en-US"/>
        </w:rPr>
        <w:t xml:space="preserve"> народны</w:t>
      </w:r>
      <w:r w:rsidR="00C3422D">
        <w:rPr>
          <w:rFonts w:ascii="Times New Roman" w:eastAsia="Calibri" w:hAnsi="Times New Roman" w:cs="Times New Roman"/>
          <w:sz w:val="28"/>
          <w:szCs w:val="28"/>
          <w:lang w:eastAsia="en-US"/>
        </w:rPr>
        <w:t>е</w:t>
      </w:r>
      <w:r w:rsidRPr="00E11F82">
        <w:rPr>
          <w:rFonts w:ascii="Times New Roman" w:eastAsia="Calibri" w:hAnsi="Times New Roman" w:cs="Times New Roman"/>
          <w:sz w:val="28"/>
          <w:szCs w:val="28"/>
          <w:lang w:eastAsia="en-US"/>
        </w:rPr>
        <w:t xml:space="preserve"> тряпичны</w:t>
      </w:r>
      <w:r w:rsidR="00C3422D">
        <w:rPr>
          <w:rFonts w:ascii="Times New Roman" w:eastAsia="Calibri" w:hAnsi="Times New Roman" w:cs="Times New Roman"/>
          <w:sz w:val="28"/>
          <w:szCs w:val="28"/>
          <w:lang w:eastAsia="en-US"/>
        </w:rPr>
        <w:t>е</w:t>
      </w:r>
      <w:r w:rsidRPr="00E11F82">
        <w:rPr>
          <w:rFonts w:ascii="Times New Roman" w:eastAsia="Calibri" w:hAnsi="Times New Roman" w:cs="Times New Roman"/>
          <w:sz w:val="28"/>
          <w:szCs w:val="28"/>
          <w:lang w:eastAsia="en-US"/>
        </w:rPr>
        <w:t xml:space="preserve"> кукл</w:t>
      </w:r>
      <w:r w:rsidR="00C3422D">
        <w:rPr>
          <w:rFonts w:ascii="Times New Roman" w:eastAsia="Calibri" w:hAnsi="Times New Roman" w:cs="Times New Roman"/>
          <w:sz w:val="28"/>
          <w:szCs w:val="28"/>
          <w:lang w:eastAsia="en-US"/>
        </w:rPr>
        <w:t>ы</w:t>
      </w:r>
      <w:r w:rsidRPr="00E11F82">
        <w:rPr>
          <w:rFonts w:ascii="Times New Roman" w:eastAsia="Calibri" w:hAnsi="Times New Roman" w:cs="Times New Roman"/>
          <w:sz w:val="28"/>
          <w:szCs w:val="28"/>
          <w:lang w:eastAsia="en-US"/>
        </w:rPr>
        <w:t xml:space="preserve"> и </w:t>
      </w:r>
      <w:r w:rsidR="00C3422D">
        <w:rPr>
          <w:rFonts w:ascii="Times New Roman" w:eastAsia="Calibri" w:hAnsi="Times New Roman" w:cs="Times New Roman"/>
          <w:sz w:val="28"/>
          <w:szCs w:val="28"/>
          <w:lang w:eastAsia="en-US"/>
        </w:rPr>
        <w:t>организуются</w:t>
      </w:r>
      <w:r w:rsidRPr="00E11F82">
        <w:rPr>
          <w:rFonts w:ascii="Times New Roman" w:eastAsia="Calibri" w:hAnsi="Times New Roman" w:cs="Times New Roman"/>
          <w:sz w:val="28"/>
          <w:szCs w:val="28"/>
          <w:lang w:eastAsia="en-US"/>
        </w:rPr>
        <w:t xml:space="preserve"> мини-выставки.</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 xml:space="preserve">Дети знакомятся с обычаями и традициями народа, с историей народной куклы, с разновидностями </w:t>
      </w:r>
      <w:proofErr w:type="spellStart"/>
      <w:r w:rsidRPr="00E11F82">
        <w:rPr>
          <w:rFonts w:ascii="Times New Roman" w:eastAsia="Calibri" w:hAnsi="Times New Roman" w:cs="Times New Roman"/>
          <w:sz w:val="28"/>
          <w:szCs w:val="28"/>
          <w:lang w:eastAsia="en-US"/>
        </w:rPr>
        <w:t>обереговых</w:t>
      </w:r>
      <w:proofErr w:type="spellEnd"/>
      <w:r w:rsidRPr="00E11F82">
        <w:rPr>
          <w:rFonts w:ascii="Times New Roman" w:eastAsia="Calibri" w:hAnsi="Times New Roman" w:cs="Times New Roman"/>
          <w:sz w:val="28"/>
          <w:szCs w:val="28"/>
          <w:lang w:eastAsia="en-US"/>
        </w:rPr>
        <w:t xml:space="preserve">, обрядовых и </w:t>
      </w:r>
      <w:proofErr w:type="spellStart"/>
      <w:r w:rsidRPr="00E11F82">
        <w:rPr>
          <w:rFonts w:ascii="Times New Roman" w:eastAsia="Calibri" w:hAnsi="Times New Roman" w:cs="Times New Roman"/>
          <w:sz w:val="28"/>
          <w:szCs w:val="28"/>
          <w:lang w:eastAsia="en-US"/>
        </w:rPr>
        <w:t>ифовых</w:t>
      </w:r>
      <w:proofErr w:type="spellEnd"/>
      <w:r w:rsidRPr="00E11F82">
        <w:rPr>
          <w:rFonts w:ascii="Times New Roman" w:eastAsia="Calibri" w:hAnsi="Times New Roman" w:cs="Times New Roman"/>
          <w:sz w:val="28"/>
          <w:szCs w:val="28"/>
          <w:lang w:eastAsia="en-US"/>
        </w:rPr>
        <w:t xml:space="preserve"> моделей кукол, с народным костюмом.</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Также в работе использую</w:t>
      </w:r>
      <w:r w:rsidR="00C3422D">
        <w:rPr>
          <w:rFonts w:ascii="Times New Roman" w:eastAsia="Calibri" w:hAnsi="Times New Roman" w:cs="Times New Roman"/>
          <w:sz w:val="28"/>
          <w:szCs w:val="28"/>
          <w:lang w:eastAsia="en-US"/>
        </w:rPr>
        <w:t>тся</w:t>
      </w:r>
      <w:r w:rsidRPr="00E11F82">
        <w:rPr>
          <w:rFonts w:ascii="Times New Roman" w:eastAsia="Calibri" w:hAnsi="Times New Roman" w:cs="Times New Roman"/>
          <w:sz w:val="28"/>
          <w:szCs w:val="28"/>
          <w:lang w:eastAsia="en-US"/>
        </w:rPr>
        <w:t xml:space="preserve"> разные методы обучения детей:</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1)</w:t>
      </w:r>
      <w:r w:rsidRPr="00E11F82">
        <w:rPr>
          <w:rFonts w:ascii="Times New Roman" w:eastAsia="Calibri" w:hAnsi="Times New Roman" w:cs="Times New Roman"/>
          <w:sz w:val="28"/>
          <w:szCs w:val="28"/>
          <w:lang w:eastAsia="en-US"/>
        </w:rPr>
        <w:tab/>
        <w:t>словесные (рассказы, беседы, слушание, обсуждения);</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2)</w:t>
      </w:r>
      <w:r w:rsidRPr="00E11F82">
        <w:rPr>
          <w:rFonts w:ascii="Times New Roman" w:eastAsia="Calibri" w:hAnsi="Times New Roman" w:cs="Times New Roman"/>
          <w:sz w:val="28"/>
          <w:szCs w:val="28"/>
          <w:lang w:eastAsia="en-US"/>
        </w:rPr>
        <w:tab/>
        <w:t>практические (роспись доски, изготовление тряпичной куклы, рисование кукол, одежды для них);</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3)</w:t>
      </w:r>
      <w:r w:rsidRPr="00E11F82">
        <w:rPr>
          <w:rFonts w:ascii="Times New Roman" w:eastAsia="Calibri" w:hAnsi="Times New Roman" w:cs="Times New Roman"/>
          <w:sz w:val="28"/>
          <w:szCs w:val="28"/>
          <w:lang w:eastAsia="en-US"/>
        </w:rPr>
        <w:tab/>
        <w:t>наглядные (рассматривание иллюстраций, картин, и пр.)</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В обучении детей по данной теме были использованы разные виды детской деятельности:</w:t>
      </w:r>
    </w:p>
    <w:p w:rsidR="00E11F82" w:rsidRPr="00E11F82" w:rsidRDefault="00C3422D"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w:t>
      </w:r>
      <w:r w:rsidR="00E11F82">
        <w:rPr>
          <w:rFonts w:ascii="Times New Roman" w:eastAsia="Calibri" w:hAnsi="Times New Roman" w:cs="Times New Roman"/>
          <w:sz w:val="28"/>
          <w:szCs w:val="28"/>
          <w:lang w:eastAsia="en-US"/>
        </w:rPr>
        <w:t>)</w:t>
      </w:r>
      <w:r w:rsidR="00E11F82" w:rsidRPr="00E11F82">
        <w:rPr>
          <w:rFonts w:ascii="Times New Roman" w:eastAsia="Calibri" w:hAnsi="Times New Roman" w:cs="Times New Roman"/>
          <w:sz w:val="28"/>
          <w:szCs w:val="28"/>
          <w:lang w:eastAsia="en-US"/>
        </w:rPr>
        <w:t xml:space="preserve"> коммуникативная (беседы: «История возникновения тряпичной куклы», «Осенние традиции и обряды русского народа», «Куклы-обереги», «Как отмечают праздник Пасхи» и т.д.;</w:t>
      </w:r>
      <w:r>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отгадывание загадок; зау</w:t>
      </w:r>
      <w:r>
        <w:rPr>
          <w:rFonts w:ascii="Times New Roman" w:eastAsia="Calibri" w:hAnsi="Times New Roman" w:cs="Times New Roman"/>
          <w:sz w:val="28"/>
          <w:szCs w:val="28"/>
          <w:lang w:eastAsia="en-US"/>
        </w:rPr>
        <w:t>чивание пословиц о семье, труде</w:t>
      </w:r>
      <w:r w:rsidR="00E11F82" w:rsidRPr="00E11F82">
        <w:rPr>
          <w:rFonts w:ascii="Times New Roman" w:eastAsia="Calibri" w:hAnsi="Times New Roman" w:cs="Times New Roman"/>
          <w:sz w:val="28"/>
          <w:szCs w:val="28"/>
          <w:lang w:eastAsia="en-US"/>
        </w:rPr>
        <w:t>; чтение художественной литературы;</w:t>
      </w:r>
      <w:r w:rsidR="00FB0412">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 xml:space="preserve">заучивание колыбельных </w:t>
      </w:r>
      <w:r>
        <w:rPr>
          <w:rFonts w:ascii="Times New Roman" w:eastAsia="Calibri" w:hAnsi="Times New Roman" w:cs="Times New Roman"/>
          <w:sz w:val="28"/>
          <w:szCs w:val="28"/>
          <w:lang w:eastAsia="en-US"/>
        </w:rPr>
        <w:t>п</w:t>
      </w:r>
      <w:r w:rsidR="00E11F82" w:rsidRPr="00E11F82">
        <w:rPr>
          <w:rFonts w:ascii="Times New Roman" w:eastAsia="Calibri" w:hAnsi="Times New Roman" w:cs="Times New Roman"/>
          <w:sz w:val="28"/>
          <w:szCs w:val="28"/>
          <w:lang w:eastAsia="en-US"/>
        </w:rPr>
        <w:t>есен, колядок; использование кукольного театра</w:t>
      </w:r>
      <w:r>
        <w:rPr>
          <w:rFonts w:ascii="Times New Roman" w:eastAsia="Calibri" w:hAnsi="Times New Roman" w:cs="Times New Roman"/>
          <w:sz w:val="28"/>
          <w:szCs w:val="28"/>
          <w:lang w:eastAsia="en-US"/>
        </w:rPr>
        <w:t>)</w:t>
      </w:r>
      <w:r w:rsidR="00E11F82" w:rsidRPr="00E11F82">
        <w:rPr>
          <w:rFonts w:ascii="Times New Roman" w:eastAsia="Calibri" w:hAnsi="Times New Roman" w:cs="Times New Roman"/>
          <w:sz w:val="28"/>
          <w:szCs w:val="28"/>
          <w:lang w:eastAsia="en-US"/>
        </w:rPr>
        <w:t>;</w:t>
      </w:r>
    </w:p>
    <w:p w:rsidR="00E11F82" w:rsidRPr="00E11F82" w:rsidRDefault="00C3422D"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w:t>
      </w:r>
      <w:r w:rsidR="00FB0412">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 xml:space="preserve">двигательная (русские народные подвижные игры и хороводы, </w:t>
      </w:r>
      <w:r>
        <w:rPr>
          <w:rFonts w:ascii="Times New Roman" w:eastAsia="Calibri" w:hAnsi="Times New Roman" w:cs="Times New Roman"/>
          <w:sz w:val="28"/>
          <w:szCs w:val="28"/>
          <w:lang w:eastAsia="en-US"/>
        </w:rPr>
        <w:t>иг</w:t>
      </w:r>
      <w:r w:rsidR="00E11F82" w:rsidRPr="00E11F82">
        <w:rPr>
          <w:rFonts w:ascii="Times New Roman" w:eastAsia="Calibri" w:hAnsi="Times New Roman" w:cs="Times New Roman"/>
          <w:sz w:val="28"/>
          <w:szCs w:val="28"/>
          <w:lang w:eastAsia="en-US"/>
        </w:rPr>
        <w:t>ры с пением:</w:t>
      </w:r>
      <w:r w:rsidR="00436236">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«Гуси-лебеди», «Гори-гори ясно», «Кострома», «Шел король по лесу», «Ходит Ваня», «Дуня - тонкопряха», «Зайцы и лиса»);</w:t>
      </w:r>
    </w:p>
    <w:p w:rsidR="00E11F82" w:rsidRPr="00E11F82" w:rsidRDefault="00C3422D"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00FB0412">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продуктивная (мастерская по изготовлению тряпичных кукол:</w:t>
      </w:r>
      <w:r w:rsidR="00436236">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w:t>
      </w:r>
      <w:proofErr w:type="spellStart"/>
      <w:r w:rsidR="00E11F82" w:rsidRPr="00E11F82">
        <w:rPr>
          <w:rFonts w:ascii="Times New Roman" w:eastAsia="Calibri" w:hAnsi="Times New Roman" w:cs="Times New Roman"/>
          <w:sz w:val="28"/>
          <w:szCs w:val="28"/>
          <w:lang w:eastAsia="en-US"/>
        </w:rPr>
        <w:t>Кувадка</w:t>
      </w:r>
      <w:proofErr w:type="spellEnd"/>
      <w:r w:rsidR="00E11F82" w:rsidRPr="00E11F82">
        <w:rPr>
          <w:rFonts w:ascii="Times New Roman" w:eastAsia="Calibri" w:hAnsi="Times New Roman" w:cs="Times New Roman"/>
          <w:sz w:val="28"/>
          <w:szCs w:val="28"/>
          <w:lang w:eastAsia="en-US"/>
        </w:rPr>
        <w:t>», «</w:t>
      </w:r>
      <w:proofErr w:type="spellStart"/>
      <w:r w:rsidR="00E11F82" w:rsidRPr="00E11F82">
        <w:rPr>
          <w:rFonts w:ascii="Times New Roman" w:eastAsia="Calibri" w:hAnsi="Times New Roman" w:cs="Times New Roman"/>
          <w:sz w:val="28"/>
          <w:szCs w:val="28"/>
          <w:lang w:eastAsia="en-US"/>
        </w:rPr>
        <w:t>Пеленашка</w:t>
      </w:r>
      <w:proofErr w:type="spellEnd"/>
      <w:r w:rsidR="00E11F82" w:rsidRPr="00E11F82">
        <w:rPr>
          <w:rFonts w:ascii="Times New Roman" w:eastAsia="Calibri" w:hAnsi="Times New Roman" w:cs="Times New Roman"/>
          <w:sz w:val="28"/>
          <w:szCs w:val="28"/>
          <w:lang w:eastAsia="en-US"/>
        </w:rPr>
        <w:t>», «Ангелочек», «Кукла-бабочка»);</w:t>
      </w:r>
    </w:p>
    <w:p w:rsidR="00E11F82" w:rsidRPr="00E11F82" w:rsidRDefault="00C3422D"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4</w:t>
      </w:r>
      <w:r w:rsidR="00FB0412">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 xml:space="preserve">игровая (использование всех видов </w:t>
      </w:r>
      <w:r>
        <w:rPr>
          <w:rFonts w:ascii="Times New Roman" w:eastAsia="Calibri" w:hAnsi="Times New Roman" w:cs="Times New Roman"/>
          <w:sz w:val="28"/>
          <w:szCs w:val="28"/>
          <w:lang w:eastAsia="en-US"/>
        </w:rPr>
        <w:t xml:space="preserve">дидактических </w:t>
      </w:r>
      <w:r w:rsidR="00E11F82" w:rsidRPr="00E11F82">
        <w:rPr>
          <w:rFonts w:ascii="Times New Roman" w:eastAsia="Calibri" w:hAnsi="Times New Roman" w:cs="Times New Roman"/>
          <w:sz w:val="28"/>
          <w:szCs w:val="28"/>
          <w:lang w:eastAsia="en-US"/>
        </w:rPr>
        <w:t>игр: «Узнай элемент узора», «Закончи узор», «Народные промыслы», «Найди пару», «Дорисуй юбку», словесные «Скажи наоборот», «Повтори»);</w:t>
      </w:r>
    </w:p>
    <w:p w:rsidR="00E11F82" w:rsidRPr="00E11F82" w:rsidRDefault="00C3422D"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5</w:t>
      </w:r>
      <w:r w:rsidR="00436236">
        <w:rPr>
          <w:rFonts w:ascii="Times New Roman" w:eastAsia="Calibri" w:hAnsi="Times New Roman" w:cs="Times New Roman"/>
          <w:sz w:val="28"/>
          <w:szCs w:val="28"/>
          <w:lang w:eastAsia="en-US"/>
        </w:rPr>
        <w:t xml:space="preserve">) </w:t>
      </w:r>
      <w:r w:rsidR="00E11F82" w:rsidRPr="00E11F82">
        <w:rPr>
          <w:rFonts w:ascii="Times New Roman" w:eastAsia="Calibri" w:hAnsi="Times New Roman" w:cs="Times New Roman"/>
          <w:sz w:val="28"/>
          <w:szCs w:val="28"/>
          <w:lang w:eastAsia="en-US"/>
        </w:rPr>
        <w:t>познавательная (</w:t>
      </w:r>
      <w:r>
        <w:rPr>
          <w:rFonts w:ascii="Times New Roman" w:eastAsia="Calibri" w:hAnsi="Times New Roman" w:cs="Times New Roman"/>
          <w:sz w:val="28"/>
          <w:szCs w:val="28"/>
          <w:lang w:eastAsia="en-US"/>
        </w:rPr>
        <w:t>проектная и исследовательская деятельность</w:t>
      </w:r>
      <w:r w:rsidR="00E11F82" w:rsidRPr="00E11F82">
        <w:rPr>
          <w:rFonts w:ascii="Times New Roman" w:eastAsia="Calibri" w:hAnsi="Times New Roman" w:cs="Times New Roman"/>
          <w:sz w:val="28"/>
          <w:szCs w:val="28"/>
          <w:lang w:eastAsia="en-US"/>
        </w:rPr>
        <w:t>).</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60EA">
        <w:rPr>
          <w:rFonts w:ascii="Times New Roman" w:eastAsia="Calibri" w:hAnsi="Times New Roman" w:cs="Times New Roman"/>
          <w:b/>
          <w:i/>
          <w:sz w:val="28"/>
          <w:szCs w:val="28"/>
          <w:lang w:eastAsia="en-US"/>
        </w:rPr>
        <w:t>Особое внимание уделяется работе с родителями воспитанников</w:t>
      </w:r>
      <w:r w:rsidRPr="00E11F82">
        <w:rPr>
          <w:rFonts w:ascii="Times New Roman" w:eastAsia="Calibri" w:hAnsi="Times New Roman" w:cs="Times New Roman"/>
          <w:sz w:val="28"/>
          <w:szCs w:val="28"/>
          <w:lang w:eastAsia="en-US"/>
        </w:rPr>
        <w:t xml:space="preserve"> так как нравственно-патриотическое воспитание сложный педагогический процесс. В его основе лежит развитие нравственных чувств. В группе </w:t>
      </w:r>
      <w:r w:rsidR="00C3422D">
        <w:rPr>
          <w:rFonts w:ascii="Times New Roman" w:eastAsia="Calibri" w:hAnsi="Times New Roman" w:cs="Times New Roman"/>
          <w:sz w:val="28"/>
          <w:szCs w:val="28"/>
          <w:lang w:eastAsia="en-US"/>
        </w:rPr>
        <w:t xml:space="preserve">детского сада </w:t>
      </w:r>
      <w:r w:rsidRPr="00E11F82">
        <w:rPr>
          <w:rFonts w:ascii="Times New Roman" w:eastAsia="Calibri" w:hAnsi="Times New Roman" w:cs="Times New Roman"/>
          <w:sz w:val="28"/>
          <w:szCs w:val="28"/>
          <w:lang w:eastAsia="en-US"/>
        </w:rPr>
        <w:t>осуществляется тесное сотрудничество с родителями, отношения с</w:t>
      </w:r>
      <w:r w:rsidR="00436236">
        <w:rPr>
          <w:rFonts w:ascii="Times New Roman" w:eastAsia="Calibri" w:hAnsi="Times New Roman" w:cs="Times New Roman"/>
          <w:sz w:val="28"/>
          <w:szCs w:val="28"/>
          <w:lang w:eastAsia="en-US"/>
        </w:rPr>
        <w:t xml:space="preserve"> </w:t>
      </w:r>
      <w:r w:rsidRPr="00E11F82">
        <w:rPr>
          <w:rFonts w:ascii="Times New Roman" w:eastAsia="Calibri" w:hAnsi="Times New Roman" w:cs="Times New Roman"/>
          <w:sz w:val="28"/>
          <w:szCs w:val="28"/>
          <w:lang w:eastAsia="en-US"/>
        </w:rPr>
        <w:t xml:space="preserve">которыми </w:t>
      </w:r>
      <w:r w:rsidR="00436236" w:rsidRPr="00E11F82">
        <w:rPr>
          <w:rFonts w:ascii="Times New Roman" w:eastAsia="Calibri" w:hAnsi="Times New Roman" w:cs="Times New Roman"/>
          <w:sz w:val="28"/>
          <w:szCs w:val="28"/>
          <w:lang w:eastAsia="en-US"/>
        </w:rPr>
        <w:t>строятся,</w:t>
      </w:r>
      <w:r w:rsidRPr="00E11F82">
        <w:rPr>
          <w:rFonts w:ascii="Times New Roman" w:eastAsia="Calibri" w:hAnsi="Times New Roman" w:cs="Times New Roman"/>
          <w:sz w:val="28"/>
          <w:szCs w:val="28"/>
          <w:lang w:eastAsia="en-US"/>
        </w:rPr>
        <w:t xml:space="preserve"> но принципу доверительного партнерства, моральной поддержки и взаимопомощи. Родители выступают в роли не только помощников детского учреждения, а как равноправные участники формирования детской личности.</w:t>
      </w:r>
    </w:p>
    <w:p w:rsidR="00E11F82" w:rsidRPr="00E11F82" w:rsidRDefault="00674399" w:rsidP="00E11F82">
      <w:pPr>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Знакомятся вместе с детьми</w:t>
      </w:r>
      <w:r w:rsidR="00E11F82" w:rsidRPr="00E11F82">
        <w:rPr>
          <w:rFonts w:ascii="Times New Roman" w:eastAsia="Calibri" w:hAnsi="Times New Roman" w:cs="Times New Roman"/>
          <w:sz w:val="28"/>
          <w:szCs w:val="28"/>
          <w:lang w:eastAsia="en-US"/>
        </w:rPr>
        <w:t xml:space="preserve"> с традициями и культурой русского народа, с традиционными тряпичными куклами, используя такие формы работы:</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 xml:space="preserve">- консультации (например, «Народная тряпичная кукла в воспитании детей», «Народная кукла как средство приобщения ребенка к народной культуре», «Народные промыслы», «Мудрые игрушки наших предков», «Тряпичная кукла в развитии творчества детей»); </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 привлечение родителей к подбору материалов для изготовления кукол;</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  сотворчество родителей с детьми: «Нарядим кукол к празднику».</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lastRenderedPageBreak/>
        <w:t xml:space="preserve">- </w:t>
      </w:r>
      <w:r w:rsidR="00674399">
        <w:rPr>
          <w:rFonts w:ascii="Times New Roman" w:eastAsia="Calibri" w:hAnsi="Times New Roman" w:cs="Times New Roman"/>
          <w:sz w:val="28"/>
          <w:szCs w:val="28"/>
          <w:lang w:eastAsia="en-US"/>
        </w:rPr>
        <w:t xml:space="preserve">совместный </w:t>
      </w:r>
      <w:r w:rsidRPr="00E11F82">
        <w:rPr>
          <w:rFonts w:ascii="Times New Roman" w:eastAsia="Calibri" w:hAnsi="Times New Roman" w:cs="Times New Roman"/>
          <w:sz w:val="28"/>
          <w:szCs w:val="28"/>
          <w:lang w:eastAsia="en-US"/>
        </w:rPr>
        <w:t>мастер</w:t>
      </w:r>
      <w:r w:rsidR="00436236">
        <w:rPr>
          <w:rFonts w:ascii="Times New Roman" w:eastAsia="Calibri" w:hAnsi="Times New Roman" w:cs="Times New Roman"/>
          <w:sz w:val="28"/>
          <w:szCs w:val="28"/>
          <w:lang w:eastAsia="en-US"/>
        </w:rPr>
        <w:t>-</w:t>
      </w:r>
      <w:r w:rsidRPr="00E11F82">
        <w:rPr>
          <w:rFonts w:ascii="Times New Roman" w:eastAsia="Calibri" w:hAnsi="Times New Roman" w:cs="Times New Roman"/>
          <w:sz w:val="28"/>
          <w:szCs w:val="28"/>
          <w:lang w:eastAsia="en-US"/>
        </w:rPr>
        <w:t>класс по изготовлению тряпичных кукол «</w:t>
      </w:r>
      <w:proofErr w:type="spellStart"/>
      <w:r w:rsidRPr="00E11F82">
        <w:rPr>
          <w:rFonts w:ascii="Times New Roman" w:eastAsia="Calibri" w:hAnsi="Times New Roman" w:cs="Times New Roman"/>
          <w:sz w:val="28"/>
          <w:szCs w:val="28"/>
          <w:lang w:eastAsia="en-US"/>
        </w:rPr>
        <w:t>Кувадка</w:t>
      </w:r>
      <w:proofErr w:type="spellEnd"/>
      <w:r w:rsidRPr="00E11F82">
        <w:rPr>
          <w:rFonts w:ascii="Times New Roman" w:eastAsia="Calibri" w:hAnsi="Times New Roman" w:cs="Times New Roman"/>
          <w:sz w:val="28"/>
          <w:szCs w:val="28"/>
          <w:lang w:eastAsia="en-US"/>
        </w:rPr>
        <w:t>», «</w:t>
      </w:r>
      <w:proofErr w:type="spellStart"/>
      <w:r w:rsidRPr="00E11F82">
        <w:rPr>
          <w:rFonts w:ascii="Times New Roman" w:eastAsia="Calibri" w:hAnsi="Times New Roman" w:cs="Times New Roman"/>
          <w:sz w:val="28"/>
          <w:szCs w:val="28"/>
          <w:lang w:eastAsia="en-US"/>
        </w:rPr>
        <w:t>Пеленашка</w:t>
      </w:r>
      <w:proofErr w:type="spellEnd"/>
      <w:r w:rsidRPr="00E11F82">
        <w:rPr>
          <w:rFonts w:ascii="Times New Roman" w:eastAsia="Calibri" w:hAnsi="Times New Roman" w:cs="Times New Roman"/>
          <w:sz w:val="28"/>
          <w:szCs w:val="28"/>
          <w:lang w:eastAsia="en-US"/>
        </w:rPr>
        <w:t>».</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Совместная деятельность родителей и детей, сотрудничество, взаимопомощь помогают достичь лучшего взаимопонимания между ними.</w:t>
      </w:r>
    </w:p>
    <w:p w:rsidR="00E11F82" w:rsidRPr="00E11F82" w:rsidRDefault="00E11F82" w:rsidP="00E11F82">
      <w:pPr>
        <w:spacing w:after="0" w:line="240" w:lineRule="auto"/>
        <w:ind w:firstLine="709"/>
        <w:contextualSpacing/>
        <w:jc w:val="both"/>
        <w:rPr>
          <w:rFonts w:ascii="Times New Roman" w:eastAsia="Calibri" w:hAnsi="Times New Roman" w:cs="Times New Roman"/>
          <w:sz w:val="28"/>
          <w:szCs w:val="28"/>
          <w:lang w:eastAsia="en-US"/>
        </w:rPr>
      </w:pPr>
      <w:r w:rsidRPr="00E11F82">
        <w:rPr>
          <w:rFonts w:ascii="Times New Roman" w:eastAsia="Calibri" w:hAnsi="Times New Roman" w:cs="Times New Roman"/>
          <w:sz w:val="28"/>
          <w:szCs w:val="28"/>
          <w:lang w:eastAsia="en-US"/>
        </w:rPr>
        <w:t>В результате совместной творческой деятельности педагогов</w:t>
      </w:r>
      <w:r w:rsidR="00674399">
        <w:rPr>
          <w:rFonts w:ascii="Times New Roman" w:eastAsia="Calibri" w:hAnsi="Times New Roman" w:cs="Times New Roman"/>
          <w:sz w:val="28"/>
          <w:szCs w:val="28"/>
          <w:lang w:eastAsia="en-US"/>
        </w:rPr>
        <w:t xml:space="preserve"> и </w:t>
      </w:r>
      <w:r w:rsidR="00674399" w:rsidRPr="00E11F82">
        <w:rPr>
          <w:rFonts w:ascii="Times New Roman" w:eastAsia="Calibri" w:hAnsi="Times New Roman" w:cs="Times New Roman"/>
          <w:sz w:val="28"/>
          <w:szCs w:val="28"/>
          <w:lang w:eastAsia="en-US"/>
        </w:rPr>
        <w:t>родителей</w:t>
      </w:r>
      <w:r w:rsidR="00436236" w:rsidRPr="00E11F82">
        <w:rPr>
          <w:rFonts w:ascii="Times New Roman" w:eastAsia="Calibri" w:hAnsi="Times New Roman" w:cs="Times New Roman"/>
          <w:sz w:val="28"/>
          <w:szCs w:val="28"/>
          <w:lang w:eastAsia="en-US"/>
        </w:rPr>
        <w:t>,</w:t>
      </w:r>
      <w:r w:rsidRPr="00E11F82">
        <w:rPr>
          <w:rFonts w:ascii="Times New Roman" w:eastAsia="Calibri" w:hAnsi="Times New Roman" w:cs="Times New Roman"/>
          <w:sz w:val="28"/>
          <w:szCs w:val="28"/>
          <w:lang w:eastAsia="en-US"/>
        </w:rPr>
        <w:t xml:space="preserve"> </w:t>
      </w:r>
      <w:r w:rsidR="00674399">
        <w:rPr>
          <w:rFonts w:ascii="Times New Roman" w:eastAsia="Calibri" w:hAnsi="Times New Roman" w:cs="Times New Roman"/>
          <w:sz w:val="28"/>
          <w:szCs w:val="28"/>
          <w:lang w:eastAsia="en-US"/>
        </w:rPr>
        <w:t>п</w:t>
      </w:r>
      <w:r w:rsidRPr="00E11F82">
        <w:rPr>
          <w:rFonts w:ascii="Times New Roman" w:eastAsia="Calibri" w:hAnsi="Times New Roman" w:cs="Times New Roman"/>
          <w:sz w:val="28"/>
          <w:szCs w:val="28"/>
          <w:lang w:eastAsia="en-US"/>
        </w:rPr>
        <w:t>о осуществлению намеченных мероприятий, в положительную сторону изменились представления детей о добре, милосердии, великодушии, отзывчивости, трудолюбии, гражданственности и патриотизме</w:t>
      </w:r>
      <w:r w:rsidR="00674399">
        <w:rPr>
          <w:rFonts w:ascii="Times New Roman" w:eastAsia="Calibri" w:hAnsi="Times New Roman" w:cs="Times New Roman"/>
          <w:sz w:val="28"/>
          <w:szCs w:val="28"/>
          <w:lang w:eastAsia="en-US"/>
        </w:rPr>
        <w:t>;</w:t>
      </w:r>
      <w:r w:rsidRPr="00E11F82">
        <w:rPr>
          <w:rFonts w:ascii="Times New Roman" w:eastAsia="Calibri" w:hAnsi="Times New Roman" w:cs="Times New Roman"/>
          <w:sz w:val="28"/>
          <w:szCs w:val="28"/>
          <w:lang w:eastAsia="en-US"/>
        </w:rPr>
        <w:t xml:space="preserve"> повысился интерес детей и уровень знаний о народной культуре, истории, обычаях, традициях предков.</w:t>
      </w:r>
    </w:p>
    <w:p w:rsidR="00A21473" w:rsidRPr="00A21473" w:rsidRDefault="00B81DF6" w:rsidP="009213B3">
      <w:pPr>
        <w:spacing w:after="0" w:line="240" w:lineRule="auto"/>
        <w:ind w:left="840" w:firstLine="567"/>
        <w:contextualSpacing/>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00857DFB" w:rsidRPr="00857DFB">
        <w:rPr>
          <w:rFonts w:ascii="Times New Roman" w:hAnsi="Times New Roman" w:cs="Times New Roman"/>
          <w:sz w:val="28"/>
          <w:szCs w:val="28"/>
        </w:rPr>
        <w:t xml:space="preserve">                 </w:t>
      </w:r>
    </w:p>
    <w:p w:rsidR="00053191" w:rsidRPr="00E22FCE" w:rsidRDefault="00053191" w:rsidP="00DF502B">
      <w:pPr>
        <w:widowControl w:val="0"/>
        <w:spacing w:after="0" w:line="240" w:lineRule="auto"/>
        <w:ind w:firstLine="567"/>
        <w:contextualSpacing/>
        <w:jc w:val="center"/>
        <w:rPr>
          <w:rFonts w:ascii="Times New Roman" w:eastAsia="Times New Roman" w:hAnsi="Times New Roman" w:cs="Times New Roman"/>
          <w:sz w:val="28"/>
          <w:szCs w:val="28"/>
          <w:lang w:bidi="ru-RU"/>
        </w:rPr>
      </w:pPr>
      <w:r w:rsidRPr="00A21473">
        <w:rPr>
          <w:rFonts w:ascii="Times New Roman" w:hAnsi="Times New Roman" w:cs="Times New Roman"/>
          <w:b/>
          <w:sz w:val="28"/>
          <w:szCs w:val="28"/>
        </w:rPr>
        <w:t xml:space="preserve">Раздел </w:t>
      </w:r>
      <w:r w:rsidRPr="00A21473">
        <w:rPr>
          <w:rFonts w:ascii="Times New Roman" w:hAnsi="Times New Roman" w:cs="Times New Roman"/>
          <w:b/>
          <w:sz w:val="28"/>
          <w:szCs w:val="28"/>
          <w:lang w:val="en-US"/>
        </w:rPr>
        <w:t>III</w:t>
      </w:r>
      <w:r w:rsidRPr="00A21473">
        <w:rPr>
          <w:rFonts w:ascii="Times New Roman" w:hAnsi="Times New Roman" w:cs="Times New Roman"/>
          <w:b/>
          <w:sz w:val="28"/>
          <w:szCs w:val="28"/>
        </w:rPr>
        <w:t>.</w:t>
      </w:r>
      <w:r w:rsidR="0002493B">
        <w:rPr>
          <w:rFonts w:ascii="Times New Roman" w:hAnsi="Times New Roman" w:cs="Times New Roman"/>
          <w:b/>
          <w:sz w:val="28"/>
          <w:szCs w:val="28"/>
        </w:rPr>
        <w:t xml:space="preserve">  </w:t>
      </w:r>
      <w:r w:rsidRPr="00A21473">
        <w:rPr>
          <w:rFonts w:ascii="Times New Roman" w:hAnsi="Times New Roman" w:cs="Times New Roman"/>
          <w:b/>
          <w:sz w:val="28"/>
          <w:szCs w:val="28"/>
        </w:rPr>
        <w:t>Результативность опыта.</w:t>
      </w:r>
    </w:p>
    <w:p w:rsidR="002F7170" w:rsidRPr="00A21473" w:rsidRDefault="002F7170" w:rsidP="002F7170">
      <w:pPr>
        <w:pStyle w:val="c5"/>
        <w:shd w:val="clear" w:color="auto" w:fill="FFFFFF"/>
        <w:spacing w:before="0" w:beforeAutospacing="0" w:after="0" w:afterAutospacing="0"/>
        <w:ind w:firstLine="567"/>
        <w:contextualSpacing/>
        <w:jc w:val="both"/>
        <w:rPr>
          <w:sz w:val="28"/>
          <w:szCs w:val="28"/>
        </w:rPr>
      </w:pPr>
      <w:r w:rsidRPr="00A21473">
        <w:rPr>
          <w:sz w:val="28"/>
          <w:szCs w:val="28"/>
        </w:rPr>
        <w:t>С целью установления результативности проделанной работы по теме: «</w:t>
      </w:r>
      <w:r w:rsidR="009213B3">
        <w:rPr>
          <w:sz w:val="28"/>
          <w:szCs w:val="28"/>
        </w:rPr>
        <w:t>П</w:t>
      </w:r>
      <w:r w:rsidR="009213B3" w:rsidRPr="0063411F">
        <w:rPr>
          <w:sz w:val="28"/>
          <w:szCs w:val="28"/>
        </w:rPr>
        <w:t>риобщени</w:t>
      </w:r>
      <w:r w:rsidR="009213B3">
        <w:rPr>
          <w:sz w:val="28"/>
          <w:szCs w:val="28"/>
        </w:rPr>
        <w:t>е</w:t>
      </w:r>
      <w:r w:rsidR="009213B3" w:rsidRPr="0063411F">
        <w:rPr>
          <w:sz w:val="28"/>
          <w:szCs w:val="28"/>
        </w:rPr>
        <w:t xml:space="preserve"> старших дошкольников к культуре и традициям своего народа </w:t>
      </w:r>
      <w:r w:rsidR="009213B3">
        <w:rPr>
          <w:sz w:val="28"/>
          <w:szCs w:val="28"/>
        </w:rPr>
        <w:t>посредством использования н</w:t>
      </w:r>
      <w:r w:rsidR="009213B3" w:rsidRPr="0063411F">
        <w:rPr>
          <w:sz w:val="28"/>
          <w:szCs w:val="28"/>
        </w:rPr>
        <w:t>ародн</w:t>
      </w:r>
      <w:r w:rsidR="009213B3">
        <w:rPr>
          <w:sz w:val="28"/>
          <w:szCs w:val="28"/>
        </w:rPr>
        <w:t>ой</w:t>
      </w:r>
      <w:r w:rsidR="009213B3" w:rsidRPr="0063411F">
        <w:rPr>
          <w:sz w:val="28"/>
          <w:szCs w:val="28"/>
        </w:rPr>
        <w:t xml:space="preserve"> тряпичн</w:t>
      </w:r>
      <w:r w:rsidR="009213B3">
        <w:rPr>
          <w:sz w:val="28"/>
          <w:szCs w:val="28"/>
        </w:rPr>
        <w:t>ой</w:t>
      </w:r>
      <w:r w:rsidR="009213B3" w:rsidRPr="0063411F">
        <w:rPr>
          <w:sz w:val="28"/>
          <w:szCs w:val="28"/>
        </w:rPr>
        <w:t xml:space="preserve"> кукл</w:t>
      </w:r>
      <w:r w:rsidR="009213B3">
        <w:rPr>
          <w:sz w:val="28"/>
          <w:szCs w:val="28"/>
        </w:rPr>
        <w:t>ы</w:t>
      </w:r>
      <w:r w:rsidRPr="00A21473">
        <w:rPr>
          <w:sz w:val="28"/>
          <w:szCs w:val="28"/>
        </w:rPr>
        <w:t>» была вторично проведена диагностика</w:t>
      </w:r>
      <w:r>
        <w:rPr>
          <w:sz w:val="28"/>
          <w:szCs w:val="28"/>
        </w:rPr>
        <w:t xml:space="preserve">. </w:t>
      </w:r>
      <w:r w:rsidRPr="00A21473">
        <w:rPr>
          <w:rStyle w:val="c29"/>
          <w:sz w:val="28"/>
          <w:szCs w:val="28"/>
        </w:rPr>
        <w:t>Для диагн</w:t>
      </w:r>
      <w:r>
        <w:rPr>
          <w:rStyle w:val="c29"/>
          <w:sz w:val="28"/>
          <w:szCs w:val="28"/>
        </w:rPr>
        <w:t>остики использовалась</w:t>
      </w:r>
      <w:r w:rsidRPr="00A21473">
        <w:rPr>
          <w:rStyle w:val="c29"/>
          <w:sz w:val="28"/>
          <w:szCs w:val="28"/>
        </w:rPr>
        <w:t xml:space="preserve"> технология М. Ю. Новицкой, С. Ю. Афанасьевой, Н. А. Виноградовой, Н. В. </w:t>
      </w:r>
      <w:proofErr w:type="spellStart"/>
      <w:r w:rsidRPr="00A21473">
        <w:rPr>
          <w:rStyle w:val="c29"/>
          <w:sz w:val="28"/>
          <w:szCs w:val="28"/>
        </w:rPr>
        <w:t>Микляевой</w:t>
      </w:r>
      <w:proofErr w:type="spellEnd"/>
      <w:r w:rsidRPr="00A21473">
        <w:rPr>
          <w:rStyle w:val="c29"/>
          <w:sz w:val="28"/>
          <w:szCs w:val="28"/>
        </w:rPr>
        <w:t xml:space="preserve"> «Мониторинг патриотического воспитания детей 5-7 лет»</w:t>
      </w:r>
      <w:r>
        <w:rPr>
          <w:rStyle w:val="c29"/>
          <w:sz w:val="28"/>
          <w:szCs w:val="28"/>
        </w:rPr>
        <w:t xml:space="preserve"> (Приложение 1)</w:t>
      </w:r>
      <w:r w:rsidRPr="00A21473">
        <w:rPr>
          <w:rStyle w:val="c29"/>
          <w:sz w:val="28"/>
          <w:szCs w:val="28"/>
        </w:rPr>
        <w:t>.</w:t>
      </w:r>
    </w:p>
    <w:p w:rsidR="002F7170" w:rsidRDefault="002F7170" w:rsidP="002F7170">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Динамика уровня нравственно-патриотического воспитания у старших дошкольников </w:t>
      </w:r>
      <w:r>
        <w:rPr>
          <w:rFonts w:ascii="Times New Roman" w:hAnsi="Times New Roman" w:cs="Times New Roman"/>
          <w:sz w:val="28"/>
          <w:szCs w:val="28"/>
        </w:rPr>
        <w:t>представлен</w:t>
      </w:r>
      <w:r w:rsidR="009213B3">
        <w:rPr>
          <w:rFonts w:ascii="Times New Roman" w:hAnsi="Times New Roman" w:cs="Times New Roman"/>
          <w:sz w:val="28"/>
          <w:szCs w:val="28"/>
        </w:rPr>
        <w:t>а</w:t>
      </w:r>
      <w:r>
        <w:rPr>
          <w:rFonts w:ascii="Times New Roman" w:hAnsi="Times New Roman" w:cs="Times New Roman"/>
          <w:sz w:val="28"/>
          <w:szCs w:val="28"/>
        </w:rPr>
        <w:t xml:space="preserve"> </w:t>
      </w:r>
      <w:r w:rsidR="009213B3">
        <w:rPr>
          <w:rFonts w:ascii="Times New Roman" w:hAnsi="Times New Roman" w:cs="Times New Roman"/>
          <w:sz w:val="28"/>
          <w:szCs w:val="28"/>
        </w:rPr>
        <w:t>на</w:t>
      </w:r>
      <w:r>
        <w:rPr>
          <w:rFonts w:ascii="Times New Roman" w:hAnsi="Times New Roman" w:cs="Times New Roman"/>
          <w:sz w:val="28"/>
          <w:szCs w:val="28"/>
        </w:rPr>
        <w:t xml:space="preserve"> диаграмме (рисунок 1).</w:t>
      </w:r>
    </w:p>
    <w:p w:rsidR="005B7941" w:rsidRDefault="005B7941" w:rsidP="002F7170">
      <w:pPr>
        <w:spacing w:after="0" w:line="240" w:lineRule="auto"/>
        <w:ind w:firstLine="567"/>
        <w:contextualSpacing/>
        <w:jc w:val="both"/>
        <w:rPr>
          <w:rFonts w:ascii="Times New Roman" w:hAnsi="Times New Roman" w:cs="Times New Roman"/>
          <w:sz w:val="28"/>
          <w:szCs w:val="28"/>
        </w:rPr>
      </w:pPr>
    </w:p>
    <w:p w:rsidR="00436236" w:rsidRDefault="005873EA" w:rsidP="00436236">
      <w:pPr>
        <w:spacing w:after="0"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Рисунок 1</w:t>
      </w:r>
    </w:p>
    <w:p w:rsidR="00E160EA" w:rsidRPr="00E160EA" w:rsidRDefault="00E160EA" w:rsidP="00E160EA">
      <w:pPr>
        <w:spacing w:after="0" w:line="240" w:lineRule="auto"/>
        <w:ind w:firstLine="567"/>
        <w:contextualSpacing/>
        <w:jc w:val="center"/>
        <w:rPr>
          <w:rFonts w:ascii="Times New Roman" w:hAnsi="Times New Roman" w:cs="Times New Roman"/>
          <w:b/>
          <w:i/>
          <w:sz w:val="28"/>
          <w:szCs w:val="28"/>
        </w:rPr>
      </w:pPr>
      <w:r w:rsidRPr="00E160EA">
        <w:rPr>
          <w:rFonts w:ascii="Times New Roman" w:hAnsi="Times New Roman" w:cs="Times New Roman"/>
          <w:b/>
          <w:i/>
          <w:sz w:val="28"/>
          <w:szCs w:val="28"/>
        </w:rPr>
        <w:t>У</w:t>
      </w:r>
      <w:r w:rsidRPr="00E160EA">
        <w:rPr>
          <w:rFonts w:ascii="Times New Roman" w:hAnsi="Times New Roman" w:cs="Times New Roman"/>
          <w:b/>
          <w:i/>
          <w:sz w:val="28"/>
          <w:szCs w:val="28"/>
        </w:rPr>
        <w:t>ров</w:t>
      </w:r>
      <w:r w:rsidRPr="00E160EA">
        <w:rPr>
          <w:rFonts w:ascii="Times New Roman" w:hAnsi="Times New Roman" w:cs="Times New Roman"/>
          <w:b/>
          <w:i/>
          <w:sz w:val="28"/>
          <w:szCs w:val="28"/>
        </w:rPr>
        <w:t>е</w:t>
      </w:r>
      <w:r w:rsidRPr="00E160EA">
        <w:rPr>
          <w:rFonts w:ascii="Times New Roman" w:hAnsi="Times New Roman" w:cs="Times New Roman"/>
          <w:b/>
          <w:i/>
          <w:sz w:val="28"/>
          <w:szCs w:val="28"/>
        </w:rPr>
        <w:t>н</w:t>
      </w:r>
      <w:r w:rsidRPr="00E160EA">
        <w:rPr>
          <w:rFonts w:ascii="Times New Roman" w:hAnsi="Times New Roman" w:cs="Times New Roman"/>
          <w:b/>
          <w:i/>
          <w:sz w:val="28"/>
          <w:szCs w:val="28"/>
        </w:rPr>
        <w:t>ь</w:t>
      </w:r>
      <w:r w:rsidRPr="00E160EA">
        <w:rPr>
          <w:rFonts w:ascii="Times New Roman" w:hAnsi="Times New Roman" w:cs="Times New Roman"/>
          <w:b/>
          <w:i/>
          <w:sz w:val="28"/>
          <w:szCs w:val="28"/>
        </w:rPr>
        <w:t xml:space="preserve"> нравственно-патриотического воспитания старших дошкольников</w:t>
      </w:r>
    </w:p>
    <w:p w:rsidR="005D020F" w:rsidRDefault="005D020F" w:rsidP="00DF502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03520" cy="2613660"/>
            <wp:effectExtent l="0" t="0" r="1143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213B3" w:rsidRPr="009213B3" w:rsidRDefault="009213B3" w:rsidP="009213B3">
      <w:pPr>
        <w:pStyle w:val="c5"/>
        <w:shd w:val="clear" w:color="auto" w:fill="FFFFFF"/>
        <w:tabs>
          <w:tab w:val="right" w:pos="9355"/>
        </w:tabs>
        <w:spacing w:before="0" w:beforeAutospacing="0" w:after="0" w:afterAutospacing="0"/>
        <w:ind w:firstLine="567"/>
        <w:contextualSpacing/>
        <w:jc w:val="both"/>
        <w:rPr>
          <w:sz w:val="28"/>
          <w:szCs w:val="28"/>
        </w:rPr>
      </w:pPr>
      <w:r w:rsidRPr="009213B3">
        <w:rPr>
          <w:sz w:val="28"/>
          <w:szCs w:val="28"/>
        </w:rPr>
        <w:t xml:space="preserve">Итоговая диаграмма демонстрирует </w:t>
      </w:r>
      <w:r>
        <w:rPr>
          <w:sz w:val="28"/>
          <w:szCs w:val="28"/>
        </w:rPr>
        <w:t>у 12 (54,5</w:t>
      </w:r>
      <w:r w:rsidRPr="00A21473">
        <w:rPr>
          <w:sz w:val="28"/>
          <w:szCs w:val="28"/>
        </w:rPr>
        <w:t>%</w:t>
      </w:r>
      <w:r>
        <w:rPr>
          <w:sz w:val="28"/>
          <w:szCs w:val="28"/>
        </w:rPr>
        <w:t>)</w:t>
      </w:r>
      <w:r w:rsidRPr="00A21473">
        <w:rPr>
          <w:sz w:val="28"/>
          <w:szCs w:val="28"/>
        </w:rPr>
        <w:t xml:space="preserve">, </w:t>
      </w:r>
      <w:r>
        <w:rPr>
          <w:sz w:val="28"/>
          <w:szCs w:val="28"/>
        </w:rPr>
        <w:t xml:space="preserve">воспитанников- </w:t>
      </w:r>
      <w:r w:rsidRPr="00A21473">
        <w:rPr>
          <w:sz w:val="28"/>
          <w:szCs w:val="28"/>
        </w:rPr>
        <w:t>высокий уровень сформированности знаний</w:t>
      </w:r>
      <w:r>
        <w:rPr>
          <w:sz w:val="28"/>
          <w:szCs w:val="28"/>
        </w:rPr>
        <w:t xml:space="preserve">; </w:t>
      </w:r>
      <w:r w:rsidRPr="009213B3">
        <w:rPr>
          <w:sz w:val="28"/>
          <w:szCs w:val="28"/>
        </w:rPr>
        <w:t xml:space="preserve">Небольшие затруднения испытывают </w:t>
      </w:r>
      <w:r>
        <w:rPr>
          <w:sz w:val="28"/>
          <w:szCs w:val="28"/>
        </w:rPr>
        <w:t>7 (31,9%) воспитанников</w:t>
      </w:r>
      <w:r w:rsidRPr="00A21473">
        <w:rPr>
          <w:sz w:val="28"/>
          <w:szCs w:val="28"/>
        </w:rPr>
        <w:t>–средний уровень</w:t>
      </w:r>
      <w:r>
        <w:rPr>
          <w:sz w:val="28"/>
          <w:szCs w:val="28"/>
        </w:rPr>
        <w:t xml:space="preserve">; у 3 (13,7 %) воспитанников - </w:t>
      </w:r>
      <w:r w:rsidRPr="00A21473">
        <w:rPr>
          <w:sz w:val="28"/>
          <w:szCs w:val="28"/>
        </w:rPr>
        <w:t>низкий уровень сформированности знаний</w:t>
      </w:r>
      <w:r>
        <w:rPr>
          <w:sz w:val="28"/>
          <w:szCs w:val="28"/>
        </w:rPr>
        <w:t>. П</w:t>
      </w:r>
      <w:r w:rsidRPr="009213B3">
        <w:rPr>
          <w:sz w:val="28"/>
          <w:szCs w:val="28"/>
        </w:rPr>
        <w:t xml:space="preserve">оложительная динамика </w:t>
      </w:r>
      <w:r>
        <w:rPr>
          <w:sz w:val="28"/>
          <w:szCs w:val="28"/>
        </w:rPr>
        <w:t xml:space="preserve">в сравнении с началом работы над опытом </w:t>
      </w:r>
      <w:r w:rsidRPr="009213B3">
        <w:rPr>
          <w:sz w:val="28"/>
          <w:szCs w:val="28"/>
        </w:rPr>
        <w:t xml:space="preserve">на </w:t>
      </w:r>
      <w:r>
        <w:rPr>
          <w:sz w:val="28"/>
          <w:szCs w:val="28"/>
        </w:rPr>
        <w:t>3</w:t>
      </w:r>
      <w:r w:rsidRPr="009213B3">
        <w:rPr>
          <w:sz w:val="28"/>
          <w:szCs w:val="28"/>
        </w:rPr>
        <w:t>6,</w:t>
      </w:r>
      <w:r>
        <w:rPr>
          <w:sz w:val="28"/>
          <w:szCs w:val="28"/>
        </w:rPr>
        <w:t>1</w:t>
      </w:r>
      <w:r w:rsidRPr="009213B3">
        <w:rPr>
          <w:sz w:val="28"/>
          <w:szCs w:val="28"/>
        </w:rPr>
        <w:t xml:space="preserve">%. </w:t>
      </w:r>
    </w:p>
    <w:p w:rsidR="00E22FCE" w:rsidRPr="00D569A9" w:rsidRDefault="004963EC" w:rsidP="00DF502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 результате работы над опы</w:t>
      </w:r>
      <w:r w:rsidR="00862EEF" w:rsidRPr="00D569A9">
        <w:rPr>
          <w:rFonts w:ascii="Times New Roman" w:hAnsi="Times New Roman" w:cs="Times New Roman"/>
          <w:sz w:val="28"/>
          <w:szCs w:val="28"/>
        </w:rPr>
        <w:t xml:space="preserve">том </w:t>
      </w:r>
      <w:r w:rsidR="00436236" w:rsidRPr="00D569A9">
        <w:rPr>
          <w:rFonts w:ascii="Times New Roman" w:hAnsi="Times New Roman" w:cs="Times New Roman"/>
          <w:sz w:val="28"/>
          <w:szCs w:val="28"/>
        </w:rPr>
        <w:t>заинтересованность детей</w:t>
      </w:r>
      <w:r w:rsidR="00862EEF" w:rsidRPr="00D569A9">
        <w:rPr>
          <w:rFonts w:ascii="Times New Roman" w:hAnsi="Times New Roman" w:cs="Times New Roman"/>
          <w:sz w:val="28"/>
          <w:szCs w:val="28"/>
        </w:rPr>
        <w:t xml:space="preserve"> увеличилась, </w:t>
      </w:r>
      <w:r w:rsidR="00436236" w:rsidRPr="00D569A9">
        <w:rPr>
          <w:rFonts w:ascii="Times New Roman" w:hAnsi="Times New Roman" w:cs="Times New Roman"/>
          <w:sz w:val="28"/>
          <w:szCs w:val="28"/>
        </w:rPr>
        <w:t>интерес к</w:t>
      </w:r>
      <w:r w:rsidR="00862EEF" w:rsidRPr="00D569A9">
        <w:rPr>
          <w:rFonts w:ascii="Times New Roman" w:hAnsi="Times New Roman" w:cs="Times New Roman"/>
          <w:sz w:val="28"/>
          <w:szCs w:val="28"/>
        </w:rPr>
        <w:t xml:space="preserve"> </w:t>
      </w:r>
      <w:r w:rsidR="00436236" w:rsidRPr="00D569A9">
        <w:rPr>
          <w:rFonts w:ascii="Times New Roman" w:hAnsi="Times New Roman" w:cs="Times New Roman"/>
          <w:sz w:val="28"/>
          <w:szCs w:val="28"/>
        </w:rPr>
        <w:t>культуре и</w:t>
      </w:r>
      <w:r w:rsidR="00862EEF" w:rsidRPr="00D569A9">
        <w:rPr>
          <w:rFonts w:ascii="Times New Roman" w:hAnsi="Times New Roman" w:cs="Times New Roman"/>
          <w:sz w:val="28"/>
          <w:szCs w:val="28"/>
        </w:rPr>
        <w:t xml:space="preserve"> обычаям своего народа повысился</w:t>
      </w:r>
      <w:r w:rsidR="003614DB" w:rsidRPr="00D569A9">
        <w:rPr>
          <w:rFonts w:ascii="Times New Roman" w:hAnsi="Times New Roman" w:cs="Times New Roman"/>
          <w:sz w:val="28"/>
          <w:szCs w:val="28"/>
        </w:rPr>
        <w:t xml:space="preserve">, дети узнали о   старинных предметах, о труде и праздниках крестьянского </w:t>
      </w:r>
      <w:r w:rsidR="00436236" w:rsidRPr="00D569A9">
        <w:rPr>
          <w:rFonts w:ascii="Times New Roman" w:hAnsi="Times New Roman" w:cs="Times New Roman"/>
          <w:sz w:val="28"/>
          <w:szCs w:val="28"/>
        </w:rPr>
        <w:t>народа.</w:t>
      </w:r>
      <w:r w:rsidR="00862EEF" w:rsidRPr="00D569A9">
        <w:rPr>
          <w:rFonts w:ascii="Times New Roman" w:hAnsi="Times New Roman" w:cs="Times New Roman"/>
          <w:sz w:val="28"/>
          <w:szCs w:val="28"/>
        </w:rPr>
        <w:t xml:space="preserve"> Дети </w:t>
      </w:r>
      <w:r w:rsidR="00862EEF" w:rsidRPr="00D569A9">
        <w:rPr>
          <w:rFonts w:ascii="Times New Roman" w:hAnsi="Times New Roman" w:cs="Times New Roman"/>
          <w:sz w:val="28"/>
          <w:szCs w:val="28"/>
        </w:rPr>
        <w:lastRenderedPageBreak/>
        <w:t xml:space="preserve">познакомились с </w:t>
      </w:r>
      <w:r w:rsidR="00436236" w:rsidRPr="00D569A9">
        <w:rPr>
          <w:rFonts w:ascii="Times New Roman" w:hAnsi="Times New Roman" w:cs="Times New Roman"/>
          <w:sz w:val="28"/>
          <w:szCs w:val="28"/>
        </w:rPr>
        <w:t>историей возникновения</w:t>
      </w:r>
      <w:r w:rsidR="00E77222" w:rsidRPr="00D569A9">
        <w:rPr>
          <w:rFonts w:ascii="Times New Roman" w:hAnsi="Times New Roman" w:cs="Times New Roman"/>
          <w:sz w:val="28"/>
          <w:szCs w:val="28"/>
        </w:rPr>
        <w:t xml:space="preserve"> народной </w:t>
      </w:r>
      <w:r w:rsidR="00436236" w:rsidRPr="00D569A9">
        <w:rPr>
          <w:rFonts w:ascii="Times New Roman" w:hAnsi="Times New Roman" w:cs="Times New Roman"/>
          <w:sz w:val="28"/>
          <w:szCs w:val="28"/>
        </w:rPr>
        <w:t>куклой, способами</w:t>
      </w:r>
      <w:r w:rsidR="00862EEF" w:rsidRPr="00D569A9">
        <w:rPr>
          <w:rFonts w:ascii="Times New Roman" w:hAnsi="Times New Roman" w:cs="Times New Roman"/>
          <w:sz w:val="28"/>
          <w:szCs w:val="28"/>
        </w:rPr>
        <w:t xml:space="preserve"> </w:t>
      </w:r>
      <w:r w:rsidR="00436236" w:rsidRPr="00D569A9">
        <w:rPr>
          <w:rFonts w:ascii="Times New Roman" w:hAnsi="Times New Roman" w:cs="Times New Roman"/>
          <w:sz w:val="28"/>
          <w:szCs w:val="28"/>
        </w:rPr>
        <w:t xml:space="preserve">изготовления </w:t>
      </w:r>
      <w:proofErr w:type="spellStart"/>
      <w:r w:rsidR="00436236" w:rsidRPr="00D569A9">
        <w:rPr>
          <w:rFonts w:ascii="Times New Roman" w:hAnsi="Times New Roman" w:cs="Times New Roman"/>
          <w:sz w:val="28"/>
          <w:szCs w:val="28"/>
        </w:rPr>
        <w:t>обереговых</w:t>
      </w:r>
      <w:proofErr w:type="spellEnd"/>
      <w:r w:rsidR="00E77222" w:rsidRPr="00D569A9">
        <w:rPr>
          <w:rFonts w:ascii="Times New Roman" w:hAnsi="Times New Roman" w:cs="Times New Roman"/>
          <w:sz w:val="28"/>
          <w:szCs w:val="28"/>
        </w:rPr>
        <w:t xml:space="preserve"> </w:t>
      </w:r>
      <w:r w:rsidR="00436236" w:rsidRPr="00D569A9">
        <w:rPr>
          <w:rFonts w:ascii="Times New Roman" w:hAnsi="Times New Roman" w:cs="Times New Roman"/>
          <w:sz w:val="28"/>
          <w:szCs w:val="28"/>
        </w:rPr>
        <w:t>тряпичных кукол</w:t>
      </w:r>
      <w:r w:rsidR="00862EEF" w:rsidRPr="00D569A9">
        <w:rPr>
          <w:rFonts w:ascii="Times New Roman" w:hAnsi="Times New Roman" w:cs="Times New Roman"/>
          <w:sz w:val="28"/>
          <w:szCs w:val="28"/>
        </w:rPr>
        <w:t>.</w:t>
      </w:r>
      <w:r w:rsidR="00E77222" w:rsidRPr="00D569A9">
        <w:rPr>
          <w:rFonts w:ascii="Times New Roman" w:hAnsi="Times New Roman" w:cs="Times New Roman"/>
          <w:sz w:val="28"/>
          <w:szCs w:val="28"/>
        </w:rPr>
        <w:t xml:space="preserve"> Дошкольн</w:t>
      </w:r>
      <w:r w:rsidR="003614DB" w:rsidRPr="00D569A9">
        <w:rPr>
          <w:rFonts w:ascii="Times New Roman" w:hAnsi="Times New Roman" w:cs="Times New Roman"/>
          <w:sz w:val="28"/>
          <w:szCs w:val="28"/>
        </w:rPr>
        <w:t xml:space="preserve">ики узнали, что народная игрушка является особым видом народного творчества. Освоили правила изготовления </w:t>
      </w:r>
      <w:r w:rsidR="00D2291E" w:rsidRPr="00D569A9">
        <w:rPr>
          <w:rFonts w:ascii="Times New Roman" w:hAnsi="Times New Roman" w:cs="Times New Roman"/>
          <w:sz w:val="28"/>
          <w:szCs w:val="28"/>
        </w:rPr>
        <w:t xml:space="preserve"> </w:t>
      </w:r>
      <w:r w:rsidR="003614DB" w:rsidRPr="00D569A9">
        <w:rPr>
          <w:rFonts w:ascii="Times New Roman" w:hAnsi="Times New Roman" w:cs="Times New Roman"/>
          <w:sz w:val="28"/>
          <w:szCs w:val="28"/>
        </w:rPr>
        <w:t xml:space="preserve"> </w:t>
      </w:r>
      <w:r w:rsidR="00D2291E" w:rsidRPr="00D569A9">
        <w:rPr>
          <w:rFonts w:ascii="Times New Roman" w:hAnsi="Times New Roman" w:cs="Times New Roman"/>
          <w:sz w:val="28"/>
          <w:szCs w:val="28"/>
        </w:rPr>
        <w:t xml:space="preserve"> </w:t>
      </w:r>
      <w:r w:rsidR="003614DB" w:rsidRPr="00D569A9">
        <w:rPr>
          <w:rFonts w:ascii="Times New Roman" w:hAnsi="Times New Roman" w:cs="Times New Roman"/>
          <w:sz w:val="28"/>
          <w:szCs w:val="28"/>
        </w:rPr>
        <w:t>тряпичной куклы, сформировали представление о материале изготовления кукол.</w:t>
      </w:r>
    </w:p>
    <w:p w:rsidR="006D47D5" w:rsidRPr="006D47D5" w:rsidRDefault="006D47D5" w:rsidP="006D47D5">
      <w:pPr>
        <w:shd w:val="clear" w:color="auto" w:fill="FFFFFF"/>
        <w:spacing w:after="0" w:line="240" w:lineRule="auto"/>
        <w:ind w:firstLine="567"/>
        <w:jc w:val="both"/>
        <w:rPr>
          <w:rFonts w:ascii="Times New Roman" w:eastAsia="Times New Roman" w:hAnsi="Times New Roman" w:cs="Times New Roman"/>
          <w:sz w:val="28"/>
          <w:szCs w:val="28"/>
        </w:rPr>
      </w:pPr>
      <w:r w:rsidRPr="006D47D5">
        <w:rPr>
          <w:rFonts w:ascii="Times New Roman" w:eastAsia="Times New Roman" w:hAnsi="Times New Roman" w:cs="Times New Roman"/>
          <w:sz w:val="28"/>
          <w:szCs w:val="28"/>
        </w:rPr>
        <w:t>Проанализировав и обобщив результаты деятельности можно говорить о том, что организация совместной планомерной и целенаправленной работы с семьей на основе двухстороннего взаимодействия, оказала положительное влияние на</w:t>
      </w:r>
      <w:r w:rsidRPr="006D47D5">
        <w:rPr>
          <w:rFonts w:ascii="Times New Roman" w:hAnsi="Times New Roman" w:cs="Times New Roman"/>
          <w:sz w:val="28"/>
          <w:szCs w:val="28"/>
        </w:rPr>
        <w:t xml:space="preserve"> </w:t>
      </w:r>
      <w:r w:rsidRPr="00D569A9">
        <w:rPr>
          <w:rFonts w:ascii="Times New Roman" w:hAnsi="Times New Roman" w:cs="Times New Roman"/>
          <w:sz w:val="28"/>
          <w:szCs w:val="28"/>
        </w:rPr>
        <w:t>развити</w:t>
      </w:r>
      <w:r>
        <w:rPr>
          <w:rFonts w:ascii="Times New Roman" w:hAnsi="Times New Roman" w:cs="Times New Roman"/>
          <w:sz w:val="28"/>
          <w:szCs w:val="28"/>
        </w:rPr>
        <w:t>е</w:t>
      </w:r>
      <w:r w:rsidRPr="00D569A9">
        <w:rPr>
          <w:rFonts w:ascii="Times New Roman" w:hAnsi="Times New Roman" w:cs="Times New Roman"/>
          <w:sz w:val="28"/>
          <w:szCs w:val="28"/>
        </w:rPr>
        <w:t xml:space="preserve"> познавательной и творческой активности воспитанников и формированию патриотической позиции</w:t>
      </w:r>
      <w:r>
        <w:rPr>
          <w:rFonts w:ascii="Times New Roman" w:hAnsi="Times New Roman" w:cs="Times New Roman"/>
          <w:sz w:val="28"/>
          <w:szCs w:val="28"/>
        </w:rPr>
        <w:t xml:space="preserve"> посредством использования </w:t>
      </w:r>
      <w:r w:rsidRPr="00D569A9">
        <w:rPr>
          <w:rFonts w:ascii="Times New Roman" w:hAnsi="Times New Roman" w:cs="Times New Roman"/>
          <w:sz w:val="28"/>
          <w:szCs w:val="28"/>
        </w:rPr>
        <w:t>народной тряпичной куклы</w:t>
      </w:r>
      <w:r>
        <w:rPr>
          <w:rFonts w:ascii="Times New Roman" w:hAnsi="Times New Roman" w:cs="Times New Roman"/>
          <w:sz w:val="28"/>
          <w:szCs w:val="28"/>
        </w:rPr>
        <w:t>.</w:t>
      </w:r>
    </w:p>
    <w:p w:rsidR="00053191" w:rsidRPr="00A21473" w:rsidRDefault="00053191" w:rsidP="006D47D5">
      <w:pPr>
        <w:pStyle w:val="a3"/>
        <w:shd w:val="clear" w:color="auto" w:fill="FFFFFF"/>
        <w:spacing w:before="0" w:beforeAutospacing="0" w:after="0" w:afterAutospacing="0"/>
        <w:contextualSpacing/>
        <w:jc w:val="both"/>
        <w:rPr>
          <w:sz w:val="28"/>
          <w:szCs w:val="28"/>
        </w:rPr>
      </w:pPr>
    </w:p>
    <w:p w:rsidR="00F25A58" w:rsidRDefault="00F25A58" w:rsidP="006D47D5">
      <w:pPr>
        <w:pStyle w:val="a3"/>
        <w:shd w:val="clear" w:color="auto" w:fill="FFFFFF"/>
        <w:spacing w:before="0" w:beforeAutospacing="0" w:after="0" w:afterAutospacing="0"/>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5873EA" w:rsidRDefault="005873EA" w:rsidP="00DF502B">
      <w:pPr>
        <w:pStyle w:val="a3"/>
        <w:shd w:val="clear" w:color="auto" w:fill="FFFFFF"/>
        <w:spacing w:before="0" w:beforeAutospacing="0" w:after="0" w:afterAutospacing="0"/>
        <w:ind w:firstLine="567"/>
        <w:contextualSpacing/>
        <w:jc w:val="both"/>
        <w:rPr>
          <w:sz w:val="28"/>
          <w:szCs w:val="28"/>
        </w:rPr>
      </w:pPr>
    </w:p>
    <w:p w:rsidR="005873EA" w:rsidRDefault="005873EA" w:rsidP="00DF502B">
      <w:pPr>
        <w:pStyle w:val="a3"/>
        <w:shd w:val="clear" w:color="auto" w:fill="FFFFFF"/>
        <w:spacing w:before="0" w:beforeAutospacing="0" w:after="0" w:afterAutospacing="0"/>
        <w:ind w:firstLine="567"/>
        <w:contextualSpacing/>
        <w:jc w:val="both"/>
        <w:rPr>
          <w:sz w:val="28"/>
          <w:szCs w:val="28"/>
        </w:rPr>
      </w:pPr>
    </w:p>
    <w:p w:rsidR="005873EA" w:rsidRDefault="005873EA" w:rsidP="00DF502B">
      <w:pPr>
        <w:pStyle w:val="a3"/>
        <w:shd w:val="clear" w:color="auto" w:fill="FFFFFF"/>
        <w:spacing w:before="0" w:beforeAutospacing="0" w:after="0" w:afterAutospacing="0"/>
        <w:ind w:firstLine="567"/>
        <w:contextualSpacing/>
        <w:jc w:val="both"/>
        <w:rPr>
          <w:sz w:val="28"/>
          <w:szCs w:val="28"/>
        </w:rPr>
      </w:pPr>
    </w:p>
    <w:p w:rsidR="005873EA" w:rsidRDefault="005873EA" w:rsidP="00DF502B">
      <w:pPr>
        <w:pStyle w:val="a3"/>
        <w:shd w:val="clear" w:color="auto" w:fill="FFFFFF"/>
        <w:spacing w:before="0" w:beforeAutospacing="0" w:after="0" w:afterAutospacing="0"/>
        <w:ind w:firstLine="567"/>
        <w:contextualSpacing/>
        <w:jc w:val="both"/>
        <w:rPr>
          <w:sz w:val="28"/>
          <w:szCs w:val="28"/>
        </w:rPr>
      </w:pPr>
    </w:p>
    <w:p w:rsidR="005873EA" w:rsidRDefault="005873EA"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5B7941" w:rsidRDefault="005B7941" w:rsidP="00DF502B">
      <w:pPr>
        <w:pStyle w:val="a3"/>
        <w:shd w:val="clear" w:color="auto" w:fill="FFFFFF"/>
        <w:spacing w:before="0" w:beforeAutospacing="0" w:after="0" w:afterAutospacing="0"/>
        <w:ind w:firstLine="567"/>
        <w:contextualSpacing/>
        <w:jc w:val="both"/>
        <w:rPr>
          <w:sz w:val="28"/>
          <w:szCs w:val="28"/>
        </w:rPr>
      </w:pPr>
    </w:p>
    <w:p w:rsidR="005B7941" w:rsidRDefault="005B7941" w:rsidP="00DF502B">
      <w:pPr>
        <w:pStyle w:val="a3"/>
        <w:shd w:val="clear" w:color="auto" w:fill="FFFFFF"/>
        <w:spacing w:before="0" w:beforeAutospacing="0" w:after="0" w:afterAutospacing="0"/>
        <w:ind w:firstLine="567"/>
        <w:contextualSpacing/>
        <w:jc w:val="both"/>
        <w:rPr>
          <w:sz w:val="28"/>
          <w:szCs w:val="28"/>
        </w:rPr>
      </w:pPr>
    </w:p>
    <w:p w:rsidR="005B7941" w:rsidRDefault="005B7941" w:rsidP="00DF502B">
      <w:pPr>
        <w:pStyle w:val="a3"/>
        <w:shd w:val="clear" w:color="auto" w:fill="FFFFFF"/>
        <w:spacing w:before="0" w:beforeAutospacing="0" w:after="0" w:afterAutospacing="0"/>
        <w:ind w:firstLine="567"/>
        <w:contextualSpacing/>
        <w:jc w:val="both"/>
        <w:rPr>
          <w:sz w:val="28"/>
          <w:szCs w:val="28"/>
        </w:rPr>
      </w:pPr>
    </w:p>
    <w:p w:rsidR="005B7941" w:rsidRDefault="005B7941" w:rsidP="00DF502B">
      <w:pPr>
        <w:pStyle w:val="a3"/>
        <w:shd w:val="clear" w:color="auto" w:fill="FFFFFF"/>
        <w:spacing w:before="0" w:beforeAutospacing="0" w:after="0" w:afterAutospacing="0"/>
        <w:ind w:firstLine="567"/>
        <w:contextualSpacing/>
        <w:jc w:val="both"/>
        <w:rPr>
          <w:sz w:val="28"/>
          <w:szCs w:val="28"/>
        </w:rPr>
      </w:pPr>
    </w:p>
    <w:p w:rsidR="00F25A58" w:rsidRDefault="00F25A58" w:rsidP="00DF502B">
      <w:pPr>
        <w:pStyle w:val="a3"/>
        <w:shd w:val="clear" w:color="auto" w:fill="FFFFFF"/>
        <w:spacing w:before="0" w:beforeAutospacing="0" w:after="0" w:afterAutospacing="0"/>
        <w:ind w:firstLine="567"/>
        <w:contextualSpacing/>
        <w:jc w:val="both"/>
        <w:rPr>
          <w:sz w:val="28"/>
          <w:szCs w:val="28"/>
        </w:rPr>
      </w:pPr>
    </w:p>
    <w:p w:rsidR="005B7941" w:rsidRDefault="00F25A58" w:rsidP="00DF502B">
      <w:pPr>
        <w:pStyle w:val="a3"/>
        <w:shd w:val="clear" w:color="auto" w:fill="FFFFFF"/>
        <w:spacing w:before="0" w:beforeAutospacing="0" w:after="0" w:afterAutospacing="0"/>
        <w:ind w:firstLine="567"/>
        <w:contextualSpacing/>
        <w:jc w:val="both"/>
        <w:rPr>
          <w:sz w:val="28"/>
          <w:szCs w:val="28"/>
        </w:rPr>
      </w:pPr>
      <w:r>
        <w:rPr>
          <w:sz w:val="28"/>
          <w:szCs w:val="28"/>
        </w:rPr>
        <w:t xml:space="preserve">                  </w:t>
      </w:r>
    </w:p>
    <w:p w:rsidR="00053191" w:rsidRDefault="000859A6" w:rsidP="005B7941">
      <w:pPr>
        <w:pStyle w:val="a3"/>
        <w:shd w:val="clear" w:color="auto" w:fill="FFFFFF"/>
        <w:spacing w:before="0" w:beforeAutospacing="0" w:after="0" w:afterAutospacing="0"/>
        <w:ind w:firstLine="567"/>
        <w:contextualSpacing/>
        <w:jc w:val="center"/>
        <w:rPr>
          <w:b/>
          <w:sz w:val="28"/>
          <w:szCs w:val="28"/>
          <w:lang w:eastAsia="en-US"/>
        </w:rPr>
      </w:pPr>
      <w:r>
        <w:rPr>
          <w:b/>
          <w:sz w:val="28"/>
          <w:szCs w:val="28"/>
          <w:lang w:eastAsia="en-US"/>
        </w:rPr>
        <w:lastRenderedPageBreak/>
        <w:t>Библиографический список:</w:t>
      </w:r>
    </w:p>
    <w:p w:rsidR="000859A6" w:rsidRPr="004C448E" w:rsidRDefault="000859A6" w:rsidP="00DF502B">
      <w:pPr>
        <w:pStyle w:val="a3"/>
        <w:shd w:val="clear" w:color="auto" w:fill="FFFFFF"/>
        <w:spacing w:before="0" w:beforeAutospacing="0" w:after="0" w:afterAutospacing="0"/>
        <w:ind w:firstLine="567"/>
        <w:contextualSpacing/>
        <w:jc w:val="both"/>
        <w:rPr>
          <w:sz w:val="28"/>
          <w:szCs w:val="28"/>
        </w:rPr>
      </w:pPr>
    </w:p>
    <w:p w:rsidR="00053191" w:rsidRPr="00A21473" w:rsidRDefault="001565F2" w:rsidP="00DF502B">
      <w:pPr>
        <w:pStyle w:val="a7"/>
        <w:numPr>
          <w:ilvl w:val="0"/>
          <w:numId w:val="4"/>
        </w:numPr>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Е. </w:t>
      </w:r>
      <w:r w:rsidR="000859A6">
        <w:rPr>
          <w:rFonts w:ascii="Times New Roman" w:hAnsi="Times New Roman" w:cs="Times New Roman"/>
          <w:sz w:val="28"/>
          <w:szCs w:val="28"/>
        </w:rPr>
        <w:t>Берестенка Н.</w:t>
      </w:r>
      <w:r>
        <w:rPr>
          <w:rFonts w:ascii="Times New Roman" w:hAnsi="Times New Roman" w:cs="Times New Roman"/>
          <w:sz w:val="28"/>
          <w:szCs w:val="28"/>
        </w:rPr>
        <w:t xml:space="preserve"> </w:t>
      </w:r>
      <w:proofErr w:type="spellStart"/>
      <w:r>
        <w:rPr>
          <w:rFonts w:ascii="Times New Roman" w:hAnsi="Times New Roman" w:cs="Times New Roman"/>
          <w:sz w:val="28"/>
          <w:szCs w:val="28"/>
        </w:rPr>
        <w:t>Догаева</w:t>
      </w:r>
      <w:proofErr w:type="spellEnd"/>
      <w:r>
        <w:rPr>
          <w:rFonts w:ascii="Times New Roman" w:hAnsi="Times New Roman" w:cs="Times New Roman"/>
          <w:sz w:val="28"/>
          <w:szCs w:val="28"/>
        </w:rPr>
        <w:t xml:space="preserve"> «Кукольный сундучок» Традиционная народная кукла своими руками Белый-город Москва</w:t>
      </w:r>
    </w:p>
    <w:p w:rsidR="00053191" w:rsidRPr="00A21473" w:rsidRDefault="001565F2" w:rsidP="00DF502B">
      <w:pPr>
        <w:pStyle w:val="a7"/>
        <w:numPr>
          <w:ilvl w:val="0"/>
          <w:numId w:val="4"/>
        </w:numPr>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Д</w:t>
      </w:r>
      <w:r w:rsidR="00FB282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Москин</w:t>
      </w:r>
      <w:proofErr w:type="spellEnd"/>
      <w:r>
        <w:rPr>
          <w:rFonts w:ascii="Times New Roman" w:hAnsi="Times New Roman" w:cs="Times New Roman"/>
          <w:sz w:val="28"/>
          <w:szCs w:val="28"/>
        </w:rPr>
        <w:t xml:space="preserve"> Т</w:t>
      </w:r>
      <w:r w:rsidR="00FB282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Яшкова</w:t>
      </w:r>
      <w:proofErr w:type="spellEnd"/>
      <w:r>
        <w:rPr>
          <w:rFonts w:ascii="Times New Roman" w:hAnsi="Times New Roman" w:cs="Times New Roman"/>
          <w:sz w:val="28"/>
          <w:szCs w:val="28"/>
        </w:rPr>
        <w:t xml:space="preserve"> «Загадки народной куклы» - Петрозаводск: Периодика 2010</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Зимина З.И. «Текстильные обрядовые куклы». –Москва, Ладога-100. 2007.</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«Истоки русской народной культуры в детском саду» / авт.-сост. И. Г. Гаврилова.</w:t>
      </w:r>
      <w:r w:rsidR="005D020F">
        <w:rPr>
          <w:rFonts w:ascii="Times New Roman" w:hAnsi="Times New Roman" w:cs="Times New Roman"/>
          <w:sz w:val="28"/>
          <w:szCs w:val="28"/>
        </w:rPr>
        <w:t xml:space="preserve"> </w:t>
      </w:r>
      <w:r w:rsidRPr="00A21473">
        <w:rPr>
          <w:rFonts w:ascii="Times New Roman" w:hAnsi="Times New Roman" w:cs="Times New Roman"/>
          <w:sz w:val="28"/>
          <w:szCs w:val="28"/>
        </w:rPr>
        <w:t>Детство-пресс, 2008.</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«Календарные и народные праздники в детском саду». Вып.</w:t>
      </w:r>
      <w:proofErr w:type="gramStart"/>
      <w:r w:rsidRPr="00A21473">
        <w:rPr>
          <w:rFonts w:ascii="Times New Roman" w:hAnsi="Times New Roman" w:cs="Times New Roman"/>
          <w:sz w:val="28"/>
          <w:szCs w:val="28"/>
        </w:rPr>
        <w:t>2:Весна</w:t>
      </w:r>
      <w:proofErr w:type="gramEnd"/>
      <w:r w:rsidRPr="00A21473">
        <w:rPr>
          <w:rFonts w:ascii="Times New Roman" w:hAnsi="Times New Roman" w:cs="Times New Roman"/>
          <w:sz w:val="28"/>
          <w:szCs w:val="28"/>
        </w:rPr>
        <w:t>/авт.-сост.</w:t>
      </w:r>
      <w:r w:rsidR="005D020F">
        <w:rPr>
          <w:rFonts w:ascii="Times New Roman" w:hAnsi="Times New Roman" w:cs="Times New Roman"/>
          <w:sz w:val="28"/>
          <w:szCs w:val="28"/>
        </w:rPr>
        <w:t xml:space="preserve"> </w:t>
      </w:r>
      <w:proofErr w:type="spellStart"/>
      <w:r w:rsidRPr="00A21473">
        <w:rPr>
          <w:rFonts w:ascii="Times New Roman" w:hAnsi="Times New Roman" w:cs="Times New Roman"/>
          <w:sz w:val="28"/>
          <w:szCs w:val="28"/>
        </w:rPr>
        <w:t>А.Лапшина</w:t>
      </w:r>
      <w:proofErr w:type="spellEnd"/>
      <w:r w:rsidRPr="00A21473">
        <w:rPr>
          <w:rFonts w:ascii="Times New Roman" w:hAnsi="Times New Roman" w:cs="Times New Roman"/>
          <w:sz w:val="28"/>
          <w:szCs w:val="28"/>
        </w:rPr>
        <w:t>.-Волгоград, 2002.</w:t>
      </w:r>
    </w:p>
    <w:p w:rsidR="00053191" w:rsidRPr="00FB2823" w:rsidRDefault="00053191" w:rsidP="00DF502B">
      <w:pPr>
        <w:pStyle w:val="a7"/>
        <w:numPr>
          <w:ilvl w:val="0"/>
          <w:numId w:val="4"/>
        </w:numPr>
        <w:ind w:left="0" w:firstLine="567"/>
        <w:contextualSpacing/>
        <w:jc w:val="both"/>
        <w:rPr>
          <w:rFonts w:ascii="Times New Roman" w:hAnsi="Times New Roman" w:cs="Times New Roman"/>
          <w:sz w:val="28"/>
          <w:szCs w:val="28"/>
        </w:rPr>
      </w:pPr>
      <w:r w:rsidRPr="00FB2823">
        <w:rPr>
          <w:rFonts w:ascii="Times New Roman" w:hAnsi="Times New Roman" w:cs="Times New Roman"/>
          <w:sz w:val="28"/>
          <w:szCs w:val="28"/>
        </w:rPr>
        <w:t>Котова И.Н. и Котова А.С. «Русские обряды и традиции. Народная кукла». Санкт-Петербург. Папитет-2008</w:t>
      </w:r>
    </w:p>
    <w:p w:rsidR="00053191" w:rsidRPr="00A21473" w:rsidRDefault="006162F3" w:rsidP="00DF502B">
      <w:pPr>
        <w:pStyle w:val="a7"/>
        <w:numPr>
          <w:ilvl w:val="0"/>
          <w:numId w:val="4"/>
        </w:numPr>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6162F3">
        <w:rPr>
          <w:rFonts w:ascii="Times New Roman" w:hAnsi="Times New Roman" w:cs="Times New Roman"/>
          <w:sz w:val="28"/>
          <w:szCs w:val="28"/>
        </w:rPr>
        <w:t xml:space="preserve">Куклы – </w:t>
      </w:r>
      <w:proofErr w:type="spellStart"/>
      <w:r w:rsidRPr="006162F3">
        <w:rPr>
          <w:rFonts w:ascii="Times New Roman" w:hAnsi="Times New Roman" w:cs="Times New Roman"/>
          <w:sz w:val="28"/>
          <w:szCs w:val="28"/>
        </w:rPr>
        <w:t>мотанки</w:t>
      </w:r>
      <w:proofErr w:type="spellEnd"/>
      <w:r w:rsidRPr="006162F3">
        <w:rPr>
          <w:rFonts w:ascii="Times New Roman" w:hAnsi="Times New Roman" w:cs="Times New Roman"/>
          <w:sz w:val="28"/>
          <w:szCs w:val="28"/>
        </w:rPr>
        <w:t>. Обереги для вашего дома, приносящие удачу,</w:t>
      </w:r>
      <w:r w:rsidR="00FB2823">
        <w:rPr>
          <w:rFonts w:ascii="Times New Roman" w:hAnsi="Times New Roman" w:cs="Times New Roman"/>
          <w:sz w:val="28"/>
          <w:szCs w:val="28"/>
        </w:rPr>
        <w:t xml:space="preserve"> </w:t>
      </w:r>
      <w:r w:rsidRPr="006162F3">
        <w:rPr>
          <w:rFonts w:ascii="Times New Roman" w:hAnsi="Times New Roman" w:cs="Times New Roman"/>
          <w:sz w:val="28"/>
          <w:szCs w:val="28"/>
        </w:rPr>
        <w:t>богатство, изобилие и счастье.</w:t>
      </w:r>
      <w:r w:rsidR="00FB2823">
        <w:rPr>
          <w:rFonts w:ascii="Times New Roman" w:hAnsi="Times New Roman" w:cs="Times New Roman"/>
          <w:sz w:val="28"/>
          <w:szCs w:val="28"/>
        </w:rPr>
        <w:t xml:space="preserve"> </w:t>
      </w:r>
      <w:r w:rsidRPr="006162F3">
        <w:rPr>
          <w:rFonts w:ascii="Times New Roman" w:hAnsi="Times New Roman" w:cs="Times New Roman"/>
          <w:sz w:val="28"/>
          <w:szCs w:val="28"/>
        </w:rPr>
        <w:t xml:space="preserve">О. Тарасова. – Харьков-Белгород, - 2014., - 126 страниц. В </w:t>
      </w:r>
      <w:proofErr w:type="spellStart"/>
      <w:r w:rsidRPr="006162F3">
        <w:rPr>
          <w:rFonts w:ascii="Times New Roman" w:hAnsi="Times New Roman" w:cs="Times New Roman"/>
          <w:sz w:val="28"/>
          <w:szCs w:val="28"/>
        </w:rPr>
        <w:t>этнокниге</w:t>
      </w:r>
      <w:proofErr w:type="spellEnd"/>
      <w:r w:rsidRPr="006162F3">
        <w:rPr>
          <w:rFonts w:ascii="Times New Roman" w:hAnsi="Times New Roman" w:cs="Times New Roman"/>
          <w:sz w:val="28"/>
          <w:szCs w:val="28"/>
        </w:rPr>
        <w:t>.</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Лялина Л.А. «Народные игры в детском саду». – М.: ТЦ Сфера, 2009. </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«Народная культура и традиции: занятия с детьми 3-7 лет»/ авт.-</w:t>
      </w:r>
      <w:proofErr w:type="spellStart"/>
      <w:r w:rsidRPr="00A21473">
        <w:rPr>
          <w:rFonts w:ascii="Times New Roman" w:hAnsi="Times New Roman" w:cs="Times New Roman"/>
          <w:sz w:val="28"/>
          <w:szCs w:val="28"/>
        </w:rPr>
        <w:t>сост.В</w:t>
      </w:r>
      <w:proofErr w:type="spellEnd"/>
      <w:r w:rsidRPr="00A21473">
        <w:rPr>
          <w:rFonts w:ascii="Times New Roman" w:hAnsi="Times New Roman" w:cs="Times New Roman"/>
          <w:sz w:val="28"/>
          <w:szCs w:val="28"/>
        </w:rPr>
        <w:t>. Косарева. – Волгоград: Учитель, 2012.</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«Народная кукла как средство приобщения к родной культуре.» Аскарова А.// Дошкольное воспитание. 2011. №7. С. 117 – 125.</w:t>
      </w:r>
    </w:p>
    <w:p w:rsidR="00053191" w:rsidRPr="00A21473" w:rsidRDefault="00053191" w:rsidP="00DF502B">
      <w:pPr>
        <w:pStyle w:val="a7"/>
        <w:numPr>
          <w:ilvl w:val="0"/>
          <w:numId w:val="4"/>
        </w:numPr>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«Народное искусство в воспитании детей». / Под ред. Комаровой </w:t>
      </w:r>
      <w:proofErr w:type="gramStart"/>
      <w:r w:rsidRPr="00A21473">
        <w:rPr>
          <w:rFonts w:ascii="Times New Roman" w:hAnsi="Times New Roman" w:cs="Times New Roman"/>
          <w:sz w:val="28"/>
          <w:szCs w:val="28"/>
        </w:rPr>
        <w:t>Т.С..</w:t>
      </w:r>
      <w:proofErr w:type="gramEnd"/>
      <w:r w:rsidRPr="00A21473">
        <w:rPr>
          <w:rFonts w:ascii="Times New Roman" w:hAnsi="Times New Roman" w:cs="Times New Roman"/>
          <w:sz w:val="28"/>
          <w:szCs w:val="28"/>
        </w:rPr>
        <w:t xml:space="preserve"> – М.: Педагогическое общество России, 2005.</w:t>
      </w:r>
    </w:p>
    <w:p w:rsidR="00053191" w:rsidRPr="00A21473" w:rsidRDefault="00917E59" w:rsidP="00DF502B">
      <w:pPr>
        <w:pStyle w:val="a7"/>
        <w:numPr>
          <w:ilvl w:val="0"/>
          <w:numId w:val="4"/>
        </w:numPr>
        <w:ind w:left="0"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53191" w:rsidRPr="00A21473">
        <w:rPr>
          <w:rFonts w:ascii="Times New Roman" w:hAnsi="Times New Roman" w:cs="Times New Roman"/>
          <w:sz w:val="28"/>
          <w:szCs w:val="28"/>
        </w:rPr>
        <w:t>Шайдурова</w:t>
      </w:r>
      <w:proofErr w:type="spellEnd"/>
      <w:r w:rsidR="00053191" w:rsidRPr="00A21473">
        <w:rPr>
          <w:rFonts w:ascii="Times New Roman" w:hAnsi="Times New Roman" w:cs="Times New Roman"/>
          <w:sz w:val="28"/>
          <w:szCs w:val="28"/>
        </w:rPr>
        <w:t xml:space="preserve"> Н. В. Традиционная тряпичная кукла// Учебно-</w:t>
      </w:r>
      <w:proofErr w:type="spellStart"/>
      <w:r w:rsidR="00053191" w:rsidRPr="00A21473">
        <w:rPr>
          <w:rFonts w:ascii="Times New Roman" w:hAnsi="Times New Roman" w:cs="Times New Roman"/>
          <w:sz w:val="28"/>
          <w:szCs w:val="28"/>
        </w:rPr>
        <w:t>методичекое</w:t>
      </w:r>
      <w:proofErr w:type="spellEnd"/>
      <w:r w:rsidR="00053191" w:rsidRPr="00A21473">
        <w:rPr>
          <w:rFonts w:ascii="Times New Roman" w:hAnsi="Times New Roman" w:cs="Times New Roman"/>
          <w:sz w:val="28"/>
          <w:szCs w:val="28"/>
        </w:rPr>
        <w:t xml:space="preserve"> пособие.</w:t>
      </w:r>
      <w:r>
        <w:rPr>
          <w:rFonts w:ascii="Times New Roman" w:hAnsi="Times New Roman" w:cs="Times New Roman"/>
          <w:sz w:val="28"/>
          <w:szCs w:val="28"/>
        </w:rPr>
        <w:t xml:space="preserve"> </w:t>
      </w:r>
      <w:r w:rsidR="00053191" w:rsidRPr="00A21473">
        <w:rPr>
          <w:rFonts w:ascii="Times New Roman" w:hAnsi="Times New Roman" w:cs="Times New Roman"/>
          <w:sz w:val="28"/>
          <w:szCs w:val="28"/>
        </w:rPr>
        <w:t>Детство-пресс», 2012.</w:t>
      </w:r>
    </w:p>
    <w:p w:rsidR="00053191" w:rsidRPr="00A21473" w:rsidRDefault="00053191" w:rsidP="00DF502B">
      <w:pPr>
        <w:pStyle w:val="ad"/>
        <w:numPr>
          <w:ilvl w:val="0"/>
          <w:numId w:val="4"/>
        </w:numPr>
        <w:ind w:left="0" w:firstLine="567"/>
        <w:jc w:val="both"/>
        <w:outlineLvl w:val="0"/>
        <w:rPr>
          <w:sz w:val="28"/>
          <w:szCs w:val="28"/>
        </w:rPr>
      </w:pPr>
      <w:r w:rsidRPr="00A21473">
        <w:rPr>
          <w:sz w:val="28"/>
          <w:szCs w:val="28"/>
        </w:rPr>
        <w:t xml:space="preserve">   ИНТЕРНЕТ – САЙТЫ:</w:t>
      </w:r>
    </w:p>
    <w:p w:rsidR="00053191" w:rsidRPr="00A21473" w:rsidRDefault="00053191" w:rsidP="00DF502B">
      <w:pPr>
        <w:pStyle w:val="ad"/>
        <w:ind w:left="0" w:firstLine="567"/>
        <w:jc w:val="both"/>
        <w:outlineLvl w:val="0"/>
        <w:rPr>
          <w:sz w:val="28"/>
          <w:szCs w:val="28"/>
        </w:rPr>
      </w:pPr>
      <w:r w:rsidRPr="00A21473">
        <w:rPr>
          <w:sz w:val="28"/>
          <w:szCs w:val="28"/>
        </w:rPr>
        <w:t xml:space="preserve">        </w:t>
      </w:r>
      <w:hyperlink r:id="rId9" w:history="1">
        <w:r w:rsidRPr="00A21473">
          <w:rPr>
            <w:rStyle w:val="ab"/>
            <w:color w:val="auto"/>
            <w:sz w:val="28"/>
            <w:szCs w:val="28"/>
          </w:rPr>
          <w:t>http://letopisi.ru</w:t>
        </w:r>
      </w:hyperlink>
    </w:p>
    <w:p w:rsidR="00053191" w:rsidRPr="00A21473" w:rsidRDefault="00053191" w:rsidP="00DF502B">
      <w:pPr>
        <w:pStyle w:val="ad"/>
        <w:ind w:left="0" w:firstLine="567"/>
        <w:jc w:val="both"/>
        <w:outlineLvl w:val="0"/>
        <w:rPr>
          <w:sz w:val="28"/>
          <w:szCs w:val="28"/>
        </w:rPr>
      </w:pPr>
      <w:r w:rsidRPr="00A21473">
        <w:rPr>
          <w:sz w:val="28"/>
          <w:szCs w:val="28"/>
        </w:rPr>
        <w:t xml:space="preserve">    </w:t>
      </w:r>
      <w:hyperlink r:id="rId10" w:history="1">
        <w:r w:rsidRPr="00A21473">
          <w:rPr>
            <w:rStyle w:val="ab"/>
            <w:color w:val="auto"/>
            <w:sz w:val="28"/>
            <w:szCs w:val="28"/>
          </w:rPr>
          <w:t>http://www.kolamap.ru</w:t>
        </w:r>
      </w:hyperlink>
    </w:p>
    <w:p w:rsidR="00053191" w:rsidRPr="00A21473" w:rsidRDefault="00053191" w:rsidP="00DF502B">
      <w:pPr>
        <w:pStyle w:val="ad"/>
        <w:ind w:left="0" w:firstLine="567"/>
        <w:jc w:val="both"/>
        <w:outlineLvl w:val="0"/>
        <w:rPr>
          <w:sz w:val="28"/>
          <w:szCs w:val="28"/>
        </w:rPr>
      </w:pPr>
      <w:r w:rsidRPr="00A21473">
        <w:rPr>
          <w:sz w:val="28"/>
          <w:szCs w:val="28"/>
        </w:rPr>
        <w:t xml:space="preserve">    </w:t>
      </w:r>
      <w:hyperlink r:id="rId11" w:history="1">
        <w:r w:rsidRPr="00A21473">
          <w:rPr>
            <w:rStyle w:val="ab"/>
            <w:color w:val="auto"/>
            <w:sz w:val="28"/>
            <w:szCs w:val="28"/>
          </w:rPr>
          <w:t>http://www.strana-naoborot.com/</w:t>
        </w:r>
      </w:hyperlink>
    </w:p>
    <w:p w:rsidR="00EE60C5" w:rsidRDefault="00EE60C5" w:rsidP="00DF502B">
      <w:pPr>
        <w:pStyle w:val="af4"/>
        <w:spacing w:after="0"/>
        <w:ind w:firstLine="567"/>
        <w:contextualSpacing/>
        <w:rPr>
          <w:b/>
          <w:sz w:val="28"/>
          <w:szCs w:val="28"/>
        </w:rPr>
      </w:pPr>
    </w:p>
    <w:p w:rsidR="009943FF" w:rsidRDefault="009943FF"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sz w:val="28"/>
          <w:szCs w:val="28"/>
        </w:rPr>
      </w:pPr>
    </w:p>
    <w:p w:rsidR="000859A6" w:rsidRDefault="000859A6" w:rsidP="00DF502B">
      <w:pPr>
        <w:pStyle w:val="a7"/>
        <w:ind w:firstLine="567"/>
        <w:contextualSpacing/>
        <w:jc w:val="both"/>
        <w:rPr>
          <w:rFonts w:ascii="Times New Roman" w:hAnsi="Times New Roman" w:cs="Times New Roman"/>
          <w:b/>
          <w:sz w:val="24"/>
          <w:szCs w:val="24"/>
        </w:rPr>
      </w:pPr>
    </w:p>
    <w:p w:rsidR="005873EA" w:rsidRDefault="005873EA" w:rsidP="00DF502B">
      <w:pPr>
        <w:pStyle w:val="a7"/>
        <w:ind w:firstLine="567"/>
        <w:contextualSpacing/>
        <w:jc w:val="center"/>
        <w:rPr>
          <w:rFonts w:ascii="Times New Roman" w:hAnsi="Times New Roman" w:cs="Times New Roman"/>
          <w:b/>
          <w:sz w:val="24"/>
          <w:szCs w:val="24"/>
        </w:rPr>
      </w:pPr>
    </w:p>
    <w:p w:rsidR="009943FF" w:rsidRPr="009943FF" w:rsidRDefault="009943FF" w:rsidP="00DF502B">
      <w:pPr>
        <w:pStyle w:val="a7"/>
        <w:ind w:firstLine="567"/>
        <w:contextualSpacing/>
        <w:jc w:val="center"/>
        <w:rPr>
          <w:rFonts w:ascii="Times New Roman" w:hAnsi="Times New Roman" w:cs="Times New Roman"/>
          <w:b/>
          <w:sz w:val="24"/>
          <w:szCs w:val="24"/>
        </w:rPr>
      </w:pPr>
      <w:r w:rsidRPr="009943FF">
        <w:rPr>
          <w:rFonts w:ascii="Times New Roman" w:hAnsi="Times New Roman" w:cs="Times New Roman"/>
          <w:b/>
          <w:sz w:val="24"/>
          <w:szCs w:val="24"/>
        </w:rPr>
        <w:lastRenderedPageBreak/>
        <w:t>ПРИЛОЖЕНИЯ</w:t>
      </w:r>
    </w:p>
    <w:p w:rsidR="00053191" w:rsidRPr="00A21473" w:rsidRDefault="00053191" w:rsidP="00DF502B">
      <w:pPr>
        <w:pStyle w:val="a7"/>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1.</w:t>
      </w:r>
      <w:r w:rsidRPr="00A21473">
        <w:rPr>
          <w:rFonts w:ascii="Times New Roman" w:hAnsi="Times New Roman" w:cs="Times New Roman"/>
          <w:sz w:val="28"/>
          <w:szCs w:val="28"/>
        </w:rPr>
        <w:tab/>
        <w:t>Приложение № 1 «</w:t>
      </w:r>
      <w:r w:rsidRPr="00A21473">
        <w:rPr>
          <w:rStyle w:val="StrongEmphasis"/>
          <w:rFonts w:ascii="Times New Roman" w:hAnsi="Times New Roman" w:cs="Times New Roman"/>
          <w:b w:val="0"/>
          <w:sz w:val="28"/>
          <w:szCs w:val="28"/>
        </w:rPr>
        <w:t xml:space="preserve">Диагностика по уточнению элементарных знаний </w:t>
      </w:r>
      <w:r w:rsidR="00CA694D">
        <w:rPr>
          <w:rStyle w:val="StrongEmphasis"/>
          <w:rFonts w:ascii="Times New Roman" w:hAnsi="Times New Roman" w:cs="Times New Roman"/>
          <w:b w:val="0"/>
          <w:sz w:val="28"/>
          <w:szCs w:val="28"/>
        </w:rPr>
        <w:t>у</w:t>
      </w:r>
      <w:r w:rsidRPr="00A21473">
        <w:rPr>
          <w:rStyle w:val="StrongEmphasis"/>
          <w:rFonts w:ascii="Times New Roman" w:hAnsi="Times New Roman" w:cs="Times New Roman"/>
          <w:b w:val="0"/>
          <w:sz w:val="28"/>
          <w:szCs w:val="28"/>
        </w:rPr>
        <w:t xml:space="preserve">   детей старшего дошкольного возраста по выявлению уровня знаний </w:t>
      </w:r>
      <w:r w:rsidR="00645642" w:rsidRPr="00A21473">
        <w:rPr>
          <w:rStyle w:val="StrongEmphasis"/>
          <w:rFonts w:ascii="Times New Roman" w:hAnsi="Times New Roman" w:cs="Times New Roman"/>
          <w:b w:val="0"/>
          <w:sz w:val="28"/>
          <w:szCs w:val="28"/>
        </w:rPr>
        <w:t>о культуре</w:t>
      </w:r>
      <w:r w:rsidRPr="00A21473">
        <w:rPr>
          <w:rStyle w:val="StrongEmphasis"/>
          <w:rFonts w:ascii="Times New Roman" w:hAnsi="Times New Roman" w:cs="Times New Roman"/>
          <w:b w:val="0"/>
          <w:sz w:val="28"/>
          <w:szCs w:val="28"/>
        </w:rPr>
        <w:t xml:space="preserve"> и обычаях русского народа».</w:t>
      </w:r>
    </w:p>
    <w:p w:rsidR="00053191" w:rsidRPr="00A21473" w:rsidRDefault="00053191" w:rsidP="00DF502B">
      <w:pPr>
        <w:pStyle w:val="a7"/>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2.</w:t>
      </w:r>
      <w:r w:rsidRPr="00A21473">
        <w:rPr>
          <w:rFonts w:ascii="Times New Roman" w:hAnsi="Times New Roman" w:cs="Times New Roman"/>
          <w:sz w:val="28"/>
          <w:szCs w:val="28"/>
        </w:rPr>
        <w:tab/>
        <w:t xml:space="preserve">Приложение № 2 «Анкета для родителей по реализации   </w:t>
      </w:r>
      <w:r w:rsidRPr="00A21473">
        <w:rPr>
          <w:rFonts w:ascii="Times New Roman" w:hAnsi="Times New Roman" w:cs="Times New Roman"/>
          <w:b/>
          <w:sz w:val="28"/>
          <w:szCs w:val="28"/>
        </w:rPr>
        <w:t xml:space="preserve">   </w:t>
      </w:r>
      <w:r w:rsidRPr="00A21473">
        <w:rPr>
          <w:rFonts w:ascii="Times New Roman" w:hAnsi="Times New Roman" w:cs="Times New Roman"/>
          <w:sz w:val="28"/>
          <w:szCs w:val="28"/>
        </w:rPr>
        <w:t xml:space="preserve">патриотического воспитания посредствам     ознакомления с народной тряпичной </w:t>
      </w:r>
      <w:r w:rsidR="00CA694D" w:rsidRPr="00A21473">
        <w:rPr>
          <w:rFonts w:ascii="Times New Roman" w:hAnsi="Times New Roman" w:cs="Times New Roman"/>
          <w:sz w:val="28"/>
          <w:szCs w:val="28"/>
        </w:rPr>
        <w:t>куклой в</w:t>
      </w:r>
      <w:r w:rsidRPr="00A21473">
        <w:rPr>
          <w:rFonts w:ascii="Times New Roman" w:hAnsi="Times New Roman" w:cs="Times New Roman"/>
          <w:sz w:val="28"/>
          <w:szCs w:val="28"/>
        </w:rPr>
        <w:t xml:space="preserve"> ДОУ».</w:t>
      </w:r>
    </w:p>
    <w:p w:rsidR="00053191" w:rsidRPr="00D569A9" w:rsidRDefault="00D569A9" w:rsidP="00DF502B">
      <w:pPr>
        <w:pStyle w:val="a7"/>
        <w:ind w:firstLine="567"/>
        <w:contextualSpacing/>
        <w:jc w:val="both"/>
        <w:rPr>
          <w:rFonts w:ascii="Times New Roman" w:eastAsia="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Приложение № 3</w:t>
      </w:r>
      <w:r w:rsidR="00053191" w:rsidRPr="00A21473">
        <w:rPr>
          <w:rFonts w:ascii="Times New Roman" w:hAnsi="Times New Roman" w:cs="Times New Roman"/>
          <w:sz w:val="28"/>
          <w:szCs w:val="28"/>
        </w:rPr>
        <w:t xml:space="preserve"> «</w:t>
      </w:r>
      <w:r w:rsidR="0059368F" w:rsidRPr="00A21473">
        <w:rPr>
          <w:rFonts w:ascii="Times New Roman" w:hAnsi="Times New Roman" w:cs="Times New Roman"/>
          <w:bCs/>
          <w:sz w:val="28"/>
          <w:szCs w:val="28"/>
        </w:rPr>
        <w:t>Проект «Народная тряпичная кукла</w:t>
      </w:r>
      <w:r w:rsidR="00053191" w:rsidRPr="00D569A9">
        <w:rPr>
          <w:rFonts w:ascii="Times New Roman" w:hAnsi="Times New Roman" w:cs="Times New Roman"/>
          <w:bCs/>
          <w:sz w:val="28"/>
          <w:szCs w:val="28"/>
        </w:rPr>
        <w:t>»</w:t>
      </w:r>
      <w:r w:rsidR="00053191" w:rsidRPr="00D569A9">
        <w:rPr>
          <w:rFonts w:ascii="Times New Roman" w:hAnsi="Times New Roman" w:cs="Times New Roman"/>
          <w:sz w:val="28"/>
          <w:szCs w:val="28"/>
        </w:rPr>
        <w:t xml:space="preserve"> </w:t>
      </w:r>
    </w:p>
    <w:p w:rsidR="0059368F" w:rsidRPr="00A21473" w:rsidRDefault="00053191" w:rsidP="00DF502B">
      <w:pPr>
        <w:pStyle w:val="a7"/>
        <w:ind w:firstLine="567"/>
        <w:contextualSpacing/>
        <w:jc w:val="both"/>
        <w:rPr>
          <w:rFonts w:ascii="Times New Roman" w:hAnsi="Times New Roman" w:cs="Times New Roman"/>
          <w:iCs/>
          <w:sz w:val="28"/>
          <w:szCs w:val="28"/>
        </w:rPr>
      </w:pPr>
      <w:r w:rsidRPr="00A21473">
        <w:rPr>
          <w:rFonts w:ascii="Times New Roman" w:hAnsi="Times New Roman" w:cs="Times New Roman"/>
          <w:sz w:val="28"/>
          <w:szCs w:val="28"/>
        </w:rPr>
        <w:t>4.</w:t>
      </w:r>
      <w:r w:rsidRPr="00A21473">
        <w:rPr>
          <w:rFonts w:ascii="Times New Roman" w:hAnsi="Times New Roman" w:cs="Times New Roman"/>
          <w:sz w:val="28"/>
          <w:szCs w:val="28"/>
        </w:rPr>
        <w:tab/>
        <w:t>Приложение № 4 «</w:t>
      </w:r>
      <w:r w:rsidR="0059368F" w:rsidRPr="00A21473">
        <w:rPr>
          <w:rFonts w:ascii="Times New Roman" w:hAnsi="Times New Roman" w:cs="Times New Roman"/>
          <w:sz w:val="28"/>
          <w:szCs w:val="28"/>
        </w:rPr>
        <w:t>Консультация для родителей «Народная кукла».</w:t>
      </w:r>
    </w:p>
    <w:p w:rsidR="00053191" w:rsidRPr="00A21473" w:rsidRDefault="00053191" w:rsidP="00DF502B">
      <w:pPr>
        <w:pStyle w:val="a7"/>
        <w:ind w:firstLine="567"/>
        <w:contextualSpacing/>
        <w:jc w:val="both"/>
        <w:rPr>
          <w:rFonts w:ascii="Times New Roman" w:hAnsi="Times New Roman" w:cs="Times New Roman"/>
          <w:iCs/>
          <w:sz w:val="28"/>
          <w:szCs w:val="28"/>
        </w:rPr>
      </w:pPr>
      <w:r w:rsidRPr="00A21473">
        <w:rPr>
          <w:rFonts w:ascii="Times New Roman" w:hAnsi="Times New Roman" w:cs="Times New Roman"/>
          <w:sz w:val="28"/>
          <w:szCs w:val="28"/>
        </w:rPr>
        <w:t>5.</w:t>
      </w:r>
      <w:r w:rsidRPr="00A21473">
        <w:rPr>
          <w:rFonts w:ascii="Times New Roman" w:hAnsi="Times New Roman" w:cs="Times New Roman"/>
          <w:sz w:val="28"/>
          <w:szCs w:val="28"/>
        </w:rPr>
        <w:tab/>
        <w:t>Приложение № 5 «</w:t>
      </w:r>
      <w:r w:rsidR="0059368F" w:rsidRPr="00A21473">
        <w:rPr>
          <w:rFonts w:ascii="Times New Roman" w:hAnsi="Times New Roman" w:cs="Times New Roman"/>
          <w:sz w:val="28"/>
          <w:szCs w:val="28"/>
        </w:rPr>
        <w:t>Познавательная экскурсия «Русская изба</w:t>
      </w:r>
      <w:r w:rsidRPr="00A21473">
        <w:rPr>
          <w:rFonts w:ascii="Times New Roman" w:hAnsi="Times New Roman" w:cs="Times New Roman"/>
          <w:sz w:val="28"/>
          <w:szCs w:val="28"/>
        </w:rPr>
        <w:t>».</w:t>
      </w:r>
    </w:p>
    <w:p w:rsidR="00053191" w:rsidRPr="00A21473" w:rsidRDefault="00053191" w:rsidP="00DF502B">
      <w:pPr>
        <w:pStyle w:val="a7"/>
        <w:ind w:firstLine="567"/>
        <w:contextualSpacing/>
        <w:jc w:val="both"/>
        <w:rPr>
          <w:rFonts w:ascii="Times New Roman" w:hAnsi="Times New Roman" w:cs="Times New Roman"/>
          <w:sz w:val="28"/>
          <w:szCs w:val="28"/>
        </w:rPr>
      </w:pPr>
      <w:r w:rsidRPr="00A21473">
        <w:rPr>
          <w:rFonts w:ascii="Times New Roman" w:hAnsi="Times New Roman" w:cs="Times New Roman"/>
          <w:iCs/>
          <w:sz w:val="28"/>
          <w:szCs w:val="28"/>
        </w:rPr>
        <w:t>6.</w:t>
      </w:r>
      <w:r w:rsidRPr="00A21473">
        <w:rPr>
          <w:rFonts w:ascii="Times New Roman" w:hAnsi="Times New Roman" w:cs="Times New Roman"/>
          <w:iCs/>
          <w:sz w:val="28"/>
          <w:szCs w:val="28"/>
        </w:rPr>
        <w:tab/>
        <w:t>Приложен</w:t>
      </w:r>
      <w:r w:rsidR="00D569A9">
        <w:rPr>
          <w:rFonts w:ascii="Times New Roman" w:hAnsi="Times New Roman" w:cs="Times New Roman"/>
          <w:iCs/>
          <w:sz w:val="28"/>
          <w:szCs w:val="28"/>
        </w:rPr>
        <w:t xml:space="preserve">ие № 6 </w:t>
      </w:r>
      <w:r w:rsidR="00D569A9" w:rsidRPr="00A21473">
        <w:rPr>
          <w:rFonts w:ascii="Times New Roman" w:hAnsi="Times New Roman" w:cs="Times New Roman"/>
          <w:sz w:val="28"/>
          <w:szCs w:val="28"/>
        </w:rPr>
        <w:t>«</w:t>
      </w:r>
      <w:r w:rsidR="00D0619A">
        <w:rPr>
          <w:rFonts w:ascii="Times New Roman" w:hAnsi="Times New Roman" w:cs="Times New Roman"/>
          <w:sz w:val="28"/>
          <w:szCs w:val="28"/>
        </w:rPr>
        <w:t>Образовательная деятельность</w:t>
      </w:r>
      <w:r w:rsidR="00C641FA">
        <w:rPr>
          <w:rFonts w:ascii="Times New Roman" w:hAnsi="Times New Roman" w:cs="Times New Roman"/>
          <w:sz w:val="28"/>
          <w:szCs w:val="28"/>
        </w:rPr>
        <w:t xml:space="preserve"> Тема: «</w:t>
      </w:r>
      <w:proofErr w:type="spellStart"/>
      <w:r w:rsidR="00C641FA">
        <w:rPr>
          <w:rFonts w:ascii="Times New Roman" w:hAnsi="Times New Roman" w:cs="Times New Roman"/>
          <w:sz w:val="28"/>
          <w:szCs w:val="28"/>
        </w:rPr>
        <w:t>Кувадка</w:t>
      </w:r>
      <w:proofErr w:type="spellEnd"/>
      <w:r w:rsidR="00D569A9" w:rsidRPr="00A21473">
        <w:rPr>
          <w:rFonts w:ascii="Times New Roman" w:hAnsi="Times New Roman" w:cs="Times New Roman"/>
          <w:sz w:val="28"/>
          <w:szCs w:val="28"/>
        </w:rPr>
        <w:t>».</w:t>
      </w:r>
      <w:r w:rsidRPr="00A21473">
        <w:rPr>
          <w:rFonts w:ascii="Times New Roman" w:hAnsi="Times New Roman" w:cs="Times New Roman"/>
          <w:iCs/>
          <w:sz w:val="28"/>
          <w:szCs w:val="28"/>
        </w:rPr>
        <w:t xml:space="preserve"> </w:t>
      </w:r>
    </w:p>
    <w:p w:rsidR="000859A6" w:rsidRDefault="00D0619A" w:rsidP="00DF502B">
      <w:pPr>
        <w:spacing w:after="0"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t xml:space="preserve"> </w:t>
      </w: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CA694D" w:rsidRDefault="00CA694D" w:rsidP="00DF502B">
      <w:pPr>
        <w:spacing w:after="0" w:line="240" w:lineRule="auto"/>
        <w:ind w:firstLine="567"/>
        <w:contextualSpacing/>
        <w:jc w:val="right"/>
        <w:rPr>
          <w:rFonts w:ascii="Times New Roman" w:hAnsi="Times New Roman" w:cs="Times New Roman"/>
          <w:sz w:val="28"/>
          <w:szCs w:val="28"/>
        </w:rPr>
      </w:pPr>
    </w:p>
    <w:p w:rsidR="005B7941" w:rsidRDefault="005B7941" w:rsidP="00DF502B">
      <w:pPr>
        <w:spacing w:after="0" w:line="240" w:lineRule="auto"/>
        <w:ind w:firstLine="567"/>
        <w:contextualSpacing/>
        <w:jc w:val="right"/>
        <w:rPr>
          <w:rFonts w:ascii="Times New Roman" w:hAnsi="Times New Roman" w:cs="Times New Roman"/>
          <w:sz w:val="28"/>
          <w:szCs w:val="28"/>
        </w:rPr>
      </w:pPr>
    </w:p>
    <w:p w:rsidR="000859A6" w:rsidRDefault="000859A6" w:rsidP="00DF502B">
      <w:pPr>
        <w:spacing w:after="0" w:line="240" w:lineRule="auto"/>
        <w:ind w:firstLine="567"/>
        <w:contextualSpacing/>
        <w:jc w:val="right"/>
        <w:rPr>
          <w:rFonts w:ascii="Times New Roman" w:hAnsi="Times New Roman" w:cs="Times New Roman"/>
          <w:sz w:val="28"/>
          <w:szCs w:val="28"/>
        </w:rPr>
      </w:pPr>
    </w:p>
    <w:p w:rsidR="00053191" w:rsidRDefault="00053191" w:rsidP="00DF502B">
      <w:pPr>
        <w:spacing w:after="0" w:line="240" w:lineRule="auto"/>
        <w:ind w:firstLine="567"/>
        <w:contextualSpacing/>
        <w:jc w:val="right"/>
        <w:rPr>
          <w:rFonts w:ascii="Times New Roman" w:hAnsi="Times New Roman" w:cs="Times New Roman"/>
          <w:sz w:val="28"/>
          <w:szCs w:val="28"/>
        </w:rPr>
      </w:pPr>
      <w:r w:rsidRPr="00A21473">
        <w:rPr>
          <w:rFonts w:ascii="Times New Roman" w:hAnsi="Times New Roman" w:cs="Times New Roman"/>
          <w:sz w:val="28"/>
          <w:szCs w:val="28"/>
        </w:rPr>
        <w:lastRenderedPageBreak/>
        <w:t>Приложение № 1</w:t>
      </w:r>
    </w:p>
    <w:p w:rsidR="000859A6" w:rsidRPr="009943FF" w:rsidRDefault="000859A6" w:rsidP="00DF502B">
      <w:pPr>
        <w:spacing w:after="0" w:line="240" w:lineRule="auto"/>
        <w:ind w:firstLine="567"/>
        <w:contextualSpacing/>
        <w:jc w:val="right"/>
        <w:rPr>
          <w:rStyle w:val="StrongEmphasis"/>
          <w:rFonts w:ascii="Times New Roman" w:hAnsi="Times New Roman" w:cs="Times New Roman"/>
          <w:b w:val="0"/>
          <w:bCs w:val="0"/>
          <w:sz w:val="28"/>
          <w:szCs w:val="28"/>
        </w:rPr>
      </w:pPr>
    </w:p>
    <w:p w:rsidR="00053191" w:rsidRPr="00A21473" w:rsidRDefault="00053191" w:rsidP="00DF502B">
      <w:pPr>
        <w:pStyle w:val="Textbody"/>
        <w:spacing w:after="0"/>
        <w:ind w:firstLine="567"/>
        <w:contextualSpacing/>
        <w:jc w:val="both"/>
        <w:rPr>
          <w:rFonts w:cs="Times New Roman"/>
          <w:b/>
          <w:sz w:val="28"/>
          <w:szCs w:val="28"/>
          <w:lang w:val="ru-RU"/>
        </w:rPr>
      </w:pPr>
      <w:r w:rsidRPr="00A21473">
        <w:rPr>
          <w:rStyle w:val="StrongEmphasis"/>
          <w:rFonts w:cs="Times New Roman"/>
          <w:sz w:val="28"/>
          <w:szCs w:val="28"/>
          <w:lang w:val="ru-RU"/>
        </w:rPr>
        <w:t xml:space="preserve">Диагностика по уточнению элементарных знаний </w:t>
      </w:r>
      <w:r w:rsidRPr="00A21473">
        <w:rPr>
          <w:rFonts w:cs="Times New Roman"/>
          <w:b/>
          <w:sz w:val="28"/>
          <w:szCs w:val="28"/>
          <w:lang w:val="ru-RU"/>
        </w:rPr>
        <w:t xml:space="preserve">  старших </w:t>
      </w:r>
      <w:r w:rsidR="000859A6" w:rsidRPr="00A21473">
        <w:rPr>
          <w:rFonts w:cs="Times New Roman"/>
          <w:b/>
          <w:sz w:val="28"/>
          <w:szCs w:val="28"/>
          <w:lang w:val="ru-RU"/>
        </w:rPr>
        <w:t>дошкольников о</w:t>
      </w:r>
      <w:r w:rsidRPr="00A21473">
        <w:rPr>
          <w:rFonts w:cs="Times New Roman"/>
          <w:b/>
          <w:sz w:val="28"/>
          <w:szCs w:val="28"/>
          <w:lang w:val="ru-RU"/>
        </w:rPr>
        <w:t xml:space="preserve"> культуре и обычаям своего народа через ознакомление с народной тряпичной куклой</w:t>
      </w:r>
    </w:p>
    <w:tbl>
      <w:tblPr>
        <w:tblW w:w="0" w:type="auto"/>
        <w:tblInd w:w="-5" w:type="dxa"/>
        <w:tblLayout w:type="fixed"/>
        <w:tblLook w:val="0000" w:firstRow="0" w:lastRow="0" w:firstColumn="0" w:lastColumn="0" w:noHBand="0" w:noVBand="0"/>
      </w:tblPr>
      <w:tblGrid>
        <w:gridCol w:w="4785"/>
        <w:gridCol w:w="4795"/>
      </w:tblGrid>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rPr>
            </w:pPr>
            <w:r w:rsidRPr="00A21473">
              <w:rPr>
                <w:rFonts w:cs="Times New Roman"/>
                <w:b/>
                <w:sz w:val="28"/>
                <w:szCs w:val="28"/>
                <w:lang w:val="ru-RU"/>
              </w:rPr>
              <w:t>Вопрос педагога</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rPr>
            </w:pPr>
            <w:r w:rsidRPr="00A21473">
              <w:rPr>
                <w:rFonts w:cs="Times New Roman"/>
                <w:b/>
                <w:sz w:val="28"/>
                <w:szCs w:val="28"/>
                <w:lang w:val="ru-RU"/>
              </w:rPr>
              <w:t>Ответ ребенка</w:t>
            </w: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1. Как вы думаете, что означает  понятие   «патриотизм»  в современном мире?</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2.Какая игрушка была самая распространенная в народе? Из чего она была  сделана?</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3. Знаешь ли ты о жизни и быте русского народа?   Как выглядел</w:t>
            </w:r>
            <w:r w:rsidR="00E22FCE">
              <w:rPr>
                <w:rFonts w:cs="Times New Roman"/>
                <w:sz w:val="28"/>
                <w:szCs w:val="28"/>
                <w:lang w:val="ru-RU"/>
              </w:rPr>
              <w:t>а старинная русский одежда</w:t>
            </w:r>
            <w:r w:rsidRPr="00A21473">
              <w:rPr>
                <w:rFonts w:cs="Times New Roman"/>
                <w:sz w:val="28"/>
                <w:szCs w:val="28"/>
                <w:lang w:val="ru-RU"/>
              </w:rPr>
              <w:t>?</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 xml:space="preserve">4.   Известны ли тебе </w:t>
            </w:r>
            <w:proofErr w:type="gramStart"/>
            <w:r w:rsidRPr="00A21473">
              <w:rPr>
                <w:rFonts w:cs="Times New Roman"/>
                <w:sz w:val="28"/>
                <w:szCs w:val="28"/>
                <w:shd w:val="clear" w:color="auto" w:fill="FFFFFF"/>
                <w:lang w:val="ru-RU"/>
              </w:rPr>
              <w:t>куклы</w:t>
            </w:r>
            <w:proofErr w:type="gramEnd"/>
            <w:r w:rsidRPr="00A21473">
              <w:rPr>
                <w:rFonts w:cs="Times New Roman"/>
                <w:sz w:val="28"/>
                <w:szCs w:val="28"/>
                <w:shd w:val="clear" w:color="auto" w:fill="FFFFFF"/>
                <w:lang w:val="ru-RU"/>
              </w:rPr>
              <w:t xml:space="preserve"> связанные с традиционными календарными праздниками крестьян? Какие цвета ткани имели предпочтение в изготовлении кукол? </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5. По каким способам изготовления и назначению классифицировались традиционные народные куклы?</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6. Знаешь ли ты почему тряпичные куклы были безликие?</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 xml:space="preserve">7. Знаешь </w:t>
            </w:r>
            <w:proofErr w:type="gramStart"/>
            <w:r w:rsidRPr="00A21473">
              <w:rPr>
                <w:rFonts w:cs="Times New Roman"/>
                <w:sz w:val="28"/>
                <w:szCs w:val="28"/>
                <w:lang w:val="ru-RU"/>
              </w:rPr>
              <w:t>ли  ты</w:t>
            </w:r>
            <w:proofErr w:type="gramEnd"/>
            <w:r w:rsidRPr="00A21473">
              <w:rPr>
                <w:rFonts w:cs="Times New Roman"/>
                <w:sz w:val="28"/>
                <w:szCs w:val="28"/>
                <w:lang w:val="ru-RU"/>
              </w:rPr>
              <w:t xml:space="preserve"> о народных промыслах?  Какие расписные предметы, игрушки, изделия из ткани ты можешь назвать?</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8. Что такое фольклор? Какие элементы фольклора  русского народа ты можешь назвать?</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9.  Какие праздники ты ассоциируешь с народной культурой?</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r w:rsidR="00053191" w:rsidRPr="00A21473" w:rsidTr="0072575C">
        <w:tc>
          <w:tcPr>
            <w:tcW w:w="4785" w:type="dxa"/>
            <w:tcBorders>
              <w:top w:val="single" w:sz="4" w:space="0" w:color="000000"/>
              <w:left w:val="single" w:sz="4" w:space="0" w:color="000000"/>
              <w:bottom w:val="single" w:sz="4" w:space="0" w:color="000000"/>
            </w:tcBorders>
            <w:shd w:val="clear" w:color="auto" w:fill="auto"/>
          </w:tcPr>
          <w:p w:rsidR="00053191" w:rsidRPr="00A21473" w:rsidRDefault="00053191" w:rsidP="00DF502B">
            <w:pPr>
              <w:pStyle w:val="Textbody"/>
              <w:spacing w:after="0"/>
              <w:ind w:firstLine="567"/>
              <w:contextualSpacing/>
              <w:jc w:val="both"/>
              <w:rPr>
                <w:rFonts w:cs="Times New Roman"/>
                <w:sz w:val="28"/>
                <w:szCs w:val="28"/>
                <w:lang w:val="ru-RU"/>
              </w:rPr>
            </w:pPr>
            <w:r w:rsidRPr="00A21473">
              <w:rPr>
                <w:rFonts w:cs="Times New Roman"/>
                <w:sz w:val="28"/>
                <w:szCs w:val="28"/>
                <w:lang w:val="ru-RU"/>
              </w:rPr>
              <w:t xml:space="preserve">10. </w:t>
            </w:r>
            <w:r w:rsidR="00E22FCE">
              <w:rPr>
                <w:rFonts w:cs="Times New Roman"/>
                <w:sz w:val="28"/>
                <w:szCs w:val="28"/>
                <w:lang w:val="ru-RU"/>
              </w:rPr>
              <w:t xml:space="preserve"> Какие традиции и</w:t>
            </w:r>
            <w:r w:rsidR="00FC1ED4">
              <w:rPr>
                <w:rFonts w:cs="Times New Roman"/>
                <w:sz w:val="28"/>
                <w:szCs w:val="28"/>
                <w:lang w:val="ru-RU"/>
              </w:rPr>
              <w:t xml:space="preserve"> обычаи народной культуры праздну</w:t>
            </w:r>
            <w:r w:rsidR="00E22FCE">
              <w:rPr>
                <w:rFonts w:cs="Times New Roman"/>
                <w:sz w:val="28"/>
                <w:szCs w:val="28"/>
                <w:lang w:val="ru-RU"/>
              </w:rPr>
              <w:t xml:space="preserve">ются в вашей семье </w:t>
            </w:r>
            <w:r w:rsidRPr="00A21473">
              <w:rPr>
                <w:rFonts w:cs="Times New Roman"/>
                <w:sz w:val="28"/>
                <w:szCs w:val="28"/>
                <w:lang w:val="ru-RU"/>
              </w:rPr>
              <w:t>?</w:t>
            </w:r>
          </w:p>
        </w:tc>
        <w:tc>
          <w:tcPr>
            <w:tcW w:w="4795" w:type="dxa"/>
            <w:tcBorders>
              <w:top w:val="single" w:sz="4" w:space="0" w:color="000000"/>
              <w:left w:val="single" w:sz="4" w:space="0" w:color="000000"/>
              <w:bottom w:val="single" w:sz="4" w:space="0" w:color="000000"/>
              <w:right w:val="single" w:sz="4" w:space="0" w:color="000000"/>
            </w:tcBorders>
            <w:shd w:val="clear" w:color="auto" w:fill="auto"/>
          </w:tcPr>
          <w:p w:rsidR="00053191" w:rsidRPr="00A21473" w:rsidRDefault="00053191" w:rsidP="00DF502B">
            <w:pPr>
              <w:pStyle w:val="Textbody"/>
              <w:snapToGrid w:val="0"/>
              <w:spacing w:after="0"/>
              <w:ind w:firstLine="567"/>
              <w:contextualSpacing/>
              <w:jc w:val="both"/>
              <w:rPr>
                <w:rFonts w:cs="Times New Roman"/>
                <w:sz w:val="28"/>
                <w:szCs w:val="28"/>
                <w:lang w:val="ru-RU"/>
              </w:rPr>
            </w:pPr>
          </w:p>
        </w:tc>
      </w:tr>
    </w:tbl>
    <w:p w:rsidR="00053191" w:rsidRPr="00A21473" w:rsidRDefault="00053191" w:rsidP="00DF502B">
      <w:pPr>
        <w:pStyle w:val="Textbody"/>
        <w:spacing w:after="0"/>
        <w:ind w:firstLine="567"/>
        <w:contextualSpacing/>
        <w:jc w:val="both"/>
        <w:rPr>
          <w:rFonts w:cs="Times New Roman"/>
          <w:sz w:val="28"/>
          <w:szCs w:val="28"/>
          <w:lang w:val="ru-RU"/>
        </w:rPr>
      </w:pP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iCs/>
          <w:sz w:val="28"/>
          <w:szCs w:val="28"/>
          <w:u w:val="single"/>
        </w:rPr>
        <w:t>Высокий уровень: (3 балла)</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Называет предметы быта и народные </w:t>
      </w:r>
      <w:proofErr w:type="gramStart"/>
      <w:r w:rsidRPr="00A21473">
        <w:rPr>
          <w:rFonts w:ascii="Times New Roman" w:eastAsia="Times New Roman" w:hAnsi="Times New Roman" w:cs="Times New Roman"/>
          <w:sz w:val="28"/>
          <w:szCs w:val="28"/>
        </w:rPr>
        <w:t>игрушки  безошибочно</w:t>
      </w:r>
      <w:proofErr w:type="gramEnd"/>
      <w:r w:rsidRPr="00A21473">
        <w:rPr>
          <w:rFonts w:ascii="Times New Roman" w:eastAsia="Times New Roman" w:hAnsi="Times New Roman" w:cs="Times New Roman"/>
          <w:sz w:val="28"/>
          <w:szCs w:val="28"/>
        </w:rPr>
        <w:t>, рассказывает об их использовании в быту, знает название народных праздников  и их значение, называет</w:t>
      </w:r>
      <w:r w:rsidRPr="00A21473">
        <w:rPr>
          <w:rFonts w:ascii="Times New Roman" w:hAnsi="Times New Roman" w:cs="Times New Roman"/>
          <w:sz w:val="28"/>
          <w:szCs w:val="28"/>
        </w:rPr>
        <w:t xml:space="preserve"> способы изготовления и назначение   народных кукол, знает названия старинного русского костюма.</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iCs/>
          <w:sz w:val="28"/>
          <w:szCs w:val="28"/>
          <w:u w:val="single"/>
        </w:rPr>
        <w:lastRenderedPageBreak/>
        <w:t>Средний уровень (2 балла)</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Ребенок в основном правильно называет предметы быта и народные игрушки.   После дополнительных вопросов взрослого рассказывает об их использовании их в </w:t>
      </w:r>
      <w:proofErr w:type="gramStart"/>
      <w:r w:rsidRPr="00A21473">
        <w:rPr>
          <w:rFonts w:ascii="Times New Roman" w:eastAsia="Times New Roman" w:hAnsi="Times New Roman" w:cs="Times New Roman"/>
          <w:sz w:val="28"/>
          <w:szCs w:val="28"/>
        </w:rPr>
        <w:t>быту,  в</w:t>
      </w:r>
      <w:proofErr w:type="gramEnd"/>
      <w:r w:rsidRPr="00A21473">
        <w:rPr>
          <w:rFonts w:ascii="Times New Roman" w:eastAsia="Times New Roman" w:hAnsi="Times New Roman" w:cs="Times New Roman"/>
          <w:sz w:val="28"/>
          <w:szCs w:val="28"/>
        </w:rPr>
        <w:t xml:space="preserve"> отдельных случаях затрудняется  называть народные праздники  и   их значение,</w:t>
      </w:r>
      <w:r w:rsidRPr="00A21473">
        <w:rPr>
          <w:rFonts w:ascii="Times New Roman" w:hAnsi="Times New Roman" w:cs="Times New Roman"/>
          <w:sz w:val="28"/>
          <w:szCs w:val="28"/>
        </w:rPr>
        <w:t xml:space="preserve"> способы изготовления и назначение   народных кукол,   названия старинного русского костюма.</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iCs/>
          <w:sz w:val="28"/>
          <w:szCs w:val="28"/>
          <w:u w:val="single"/>
        </w:rPr>
        <w:t>Низкий уровень: (1 балл)</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Ребенок допускает значительные ошибки. Не всегда правильно называет предметы быта и народные игрушки. Затрудняется при ответе на вопрос, для чего они использовались, </w:t>
      </w:r>
      <w:proofErr w:type="gramStart"/>
      <w:r w:rsidRPr="00A21473">
        <w:rPr>
          <w:rFonts w:ascii="Times New Roman" w:eastAsia="Times New Roman" w:hAnsi="Times New Roman" w:cs="Times New Roman"/>
          <w:sz w:val="28"/>
          <w:szCs w:val="28"/>
        </w:rPr>
        <w:t>из  какого</w:t>
      </w:r>
      <w:proofErr w:type="gramEnd"/>
      <w:r w:rsidRPr="00A21473">
        <w:rPr>
          <w:rFonts w:ascii="Times New Roman" w:eastAsia="Times New Roman" w:hAnsi="Times New Roman" w:cs="Times New Roman"/>
          <w:sz w:val="28"/>
          <w:szCs w:val="28"/>
        </w:rPr>
        <w:t xml:space="preserve"> материала из они делались. Часто обращается за помощью взрослого.</w:t>
      </w:r>
    </w:p>
    <w:p w:rsidR="00AC5A97" w:rsidRDefault="00053191" w:rsidP="00DF502B">
      <w:pPr>
        <w:pStyle w:val="a7"/>
        <w:ind w:firstLine="567"/>
        <w:contextualSpacing/>
        <w:jc w:val="both"/>
        <w:rPr>
          <w:rFonts w:ascii="Times New Roman" w:eastAsia="Andale Sans UI" w:hAnsi="Times New Roman" w:cs="Times New Roman"/>
          <w:b/>
          <w:kern w:val="1"/>
          <w:sz w:val="28"/>
          <w:szCs w:val="28"/>
          <w:lang w:eastAsia="zh-CN" w:bidi="en-US"/>
        </w:rPr>
      </w:pPr>
      <w:r w:rsidRPr="00A21473">
        <w:rPr>
          <w:rFonts w:ascii="Times New Roman" w:eastAsia="Andale Sans UI" w:hAnsi="Times New Roman" w:cs="Times New Roman"/>
          <w:b/>
          <w:kern w:val="1"/>
          <w:sz w:val="28"/>
          <w:szCs w:val="28"/>
          <w:lang w:eastAsia="zh-CN" w:bidi="en-US"/>
        </w:rPr>
        <w:t xml:space="preserve">                                                                                                        </w:t>
      </w: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645642" w:rsidRDefault="00645642" w:rsidP="00DF502B">
      <w:pPr>
        <w:pStyle w:val="a7"/>
        <w:ind w:firstLine="567"/>
        <w:contextualSpacing/>
        <w:jc w:val="both"/>
        <w:rPr>
          <w:rFonts w:ascii="Times New Roman" w:hAnsi="Times New Roman" w:cs="Times New Roman"/>
          <w:sz w:val="28"/>
          <w:szCs w:val="28"/>
        </w:rPr>
      </w:pPr>
    </w:p>
    <w:p w:rsidR="008A7382" w:rsidRDefault="008A7382" w:rsidP="00DF502B">
      <w:pPr>
        <w:pStyle w:val="a7"/>
        <w:ind w:firstLine="567"/>
        <w:contextualSpacing/>
        <w:rPr>
          <w:rFonts w:ascii="Times New Roman" w:hAnsi="Times New Roman" w:cs="Times New Roman"/>
          <w:sz w:val="28"/>
          <w:szCs w:val="28"/>
        </w:rPr>
      </w:pPr>
    </w:p>
    <w:p w:rsidR="008A7382" w:rsidRDefault="008A7382" w:rsidP="00DF502B">
      <w:pPr>
        <w:pStyle w:val="a7"/>
        <w:ind w:firstLine="567"/>
        <w:contextualSpacing/>
        <w:rPr>
          <w:rFonts w:ascii="Times New Roman" w:hAnsi="Times New Roman" w:cs="Times New Roman"/>
          <w:sz w:val="28"/>
          <w:szCs w:val="28"/>
        </w:rPr>
      </w:pPr>
    </w:p>
    <w:p w:rsidR="008A7382" w:rsidRDefault="008A7382" w:rsidP="00DF502B">
      <w:pPr>
        <w:pStyle w:val="a7"/>
        <w:ind w:firstLine="567"/>
        <w:contextualSpacing/>
        <w:rPr>
          <w:rFonts w:ascii="Times New Roman" w:hAnsi="Times New Roman" w:cs="Times New Roman"/>
          <w:sz w:val="28"/>
          <w:szCs w:val="28"/>
        </w:rPr>
      </w:pPr>
    </w:p>
    <w:p w:rsidR="009943FF" w:rsidRDefault="008A7382" w:rsidP="00DF502B">
      <w:pPr>
        <w:pStyle w:val="a7"/>
        <w:ind w:firstLine="567"/>
        <w:contextualSpacing/>
        <w:rPr>
          <w:rFonts w:ascii="Times New Roman" w:hAnsi="Times New Roman" w:cs="Times New Roman"/>
          <w:sz w:val="28"/>
          <w:szCs w:val="28"/>
        </w:rPr>
      </w:pPr>
      <w:r>
        <w:rPr>
          <w:rFonts w:ascii="Times New Roman" w:hAnsi="Times New Roman" w:cs="Times New Roman"/>
          <w:sz w:val="28"/>
          <w:szCs w:val="28"/>
        </w:rPr>
        <w:t xml:space="preserve">                                                                                                   </w:t>
      </w: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0859A6" w:rsidRDefault="000859A6"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9943FF" w:rsidRDefault="009943FF" w:rsidP="00DF502B">
      <w:pPr>
        <w:pStyle w:val="a7"/>
        <w:ind w:firstLine="567"/>
        <w:contextualSpacing/>
        <w:rPr>
          <w:rFonts w:ascii="Times New Roman" w:hAnsi="Times New Roman" w:cs="Times New Roman"/>
          <w:sz w:val="28"/>
          <w:szCs w:val="28"/>
        </w:rPr>
      </w:pPr>
    </w:p>
    <w:p w:rsidR="00053191" w:rsidRDefault="009943FF" w:rsidP="00DF502B">
      <w:pPr>
        <w:pStyle w:val="a7"/>
        <w:ind w:firstLine="567"/>
        <w:contextualSpacing/>
        <w:jc w:val="right"/>
        <w:rPr>
          <w:rFonts w:ascii="Times New Roman" w:hAnsi="Times New Roman" w:cs="Times New Roman"/>
          <w:sz w:val="28"/>
          <w:szCs w:val="28"/>
        </w:rPr>
      </w:pPr>
      <w:r>
        <w:rPr>
          <w:rFonts w:ascii="Times New Roman" w:hAnsi="Times New Roman" w:cs="Times New Roman"/>
          <w:sz w:val="28"/>
          <w:szCs w:val="28"/>
        </w:rPr>
        <w:t xml:space="preserve">                                                                                        </w:t>
      </w:r>
      <w:r w:rsidR="008A7382">
        <w:rPr>
          <w:rFonts w:ascii="Times New Roman" w:hAnsi="Times New Roman" w:cs="Times New Roman"/>
          <w:sz w:val="28"/>
          <w:szCs w:val="28"/>
        </w:rPr>
        <w:t xml:space="preserve"> </w:t>
      </w:r>
      <w:r w:rsidR="00053191" w:rsidRPr="00A21473">
        <w:rPr>
          <w:rFonts w:ascii="Times New Roman" w:hAnsi="Times New Roman" w:cs="Times New Roman"/>
          <w:sz w:val="28"/>
          <w:szCs w:val="28"/>
        </w:rPr>
        <w:t>Приложение № 2</w:t>
      </w:r>
    </w:p>
    <w:p w:rsidR="000859A6" w:rsidRPr="00A21473" w:rsidRDefault="000859A6" w:rsidP="00DF502B">
      <w:pPr>
        <w:pStyle w:val="a7"/>
        <w:ind w:firstLine="567"/>
        <w:contextualSpacing/>
        <w:jc w:val="right"/>
        <w:rPr>
          <w:rFonts w:ascii="Times New Roman" w:hAnsi="Times New Roman" w:cs="Times New Roman"/>
          <w:b/>
          <w:sz w:val="28"/>
          <w:szCs w:val="28"/>
        </w:rPr>
      </w:pPr>
    </w:p>
    <w:p w:rsidR="00053191" w:rsidRDefault="00053191" w:rsidP="00DF502B">
      <w:pPr>
        <w:pStyle w:val="a7"/>
        <w:ind w:firstLine="567"/>
        <w:contextualSpacing/>
        <w:jc w:val="both"/>
        <w:rPr>
          <w:rFonts w:ascii="Times New Roman" w:hAnsi="Times New Roman" w:cs="Times New Roman"/>
          <w:b/>
          <w:sz w:val="28"/>
          <w:szCs w:val="28"/>
        </w:rPr>
      </w:pPr>
      <w:r w:rsidRPr="00A21473">
        <w:rPr>
          <w:rFonts w:ascii="Times New Roman" w:hAnsi="Times New Roman" w:cs="Times New Roman"/>
          <w:b/>
          <w:sz w:val="28"/>
          <w:szCs w:val="28"/>
        </w:rPr>
        <w:t xml:space="preserve">Анкета для родителей по реализации    патриотического воспитания посредствам     ознакомления с народной тряпичной </w:t>
      </w:r>
      <w:r w:rsidR="000859A6" w:rsidRPr="00A21473">
        <w:rPr>
          <w:rFonts w:ascii="Times New Roman" w:hAnsi="Times New Roman" w:cs="Times New Roman"/>
          <w:b/>
          <w:sz w:val="28"/>
          <w:szCs w:val="28"/>
        </w:rPr>
        <w:t>куклой в</w:t>
      </w:r>
      <w:r w:rsidRPr="00A21473">
        <w:rPr>
          <w:rFonts w:ascii="Times New Roman" w:hAnsi="Times New Roman" w:cs="Times New Roman"/>
          <w:b/>
          <w:sz w:val="28"/>
          <w:szCs w:val="28"/>
        </w:rPr>
        <w:t xml:space="preserve"> ДОУ</w:t>
      </w:r>
    </w:p>
    <w:p w:rsidR="000859A6" w:rsidRPr="00A21473" w:rsidRDefault="000859A6" w:rsidP="00DF502B">
      <w:pPr>
        <w:pStyle w:val="a7"/>
        <w:ind w:firstLine="567"/>
        <w:contextualSpacing/>
        <w:jc w:val="both"/>
        <w:rPr>
          <w:rFonts w:ascii="Times New Roman" w:eastAsia="Times New Roman" w:hAnsi="Times New Roman" w:cs="Times New Roman"/>
          <w:sz w:val="28"/>
          <w:szCs w:val="28"/>
        </w:rPr>
      </w:pP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Считаете ли вы необходимым   воспитывать </w:t>
      </w:r>
      <w:r w:rsidR="000859A6" w:rsidRPr="00A21473">
        <w:rPr>
          <w:rFonts w:ascii="Times New Roman" w:hAnsi="Times New Roman" w:cs="Times New Roman"/>
          <w:sz w:val="28"/>
          <w:szCs w:val="28"/>
        </w:rPr>
        <w:t>у дошкольников</w:t>
      </w:r>
      <w:r w:rsidRPr="00A21473">
        <w:rPr>
          <w:rFonts w:ascii="Times New Roman" w:hAnsi="Times New Roman" w:cs="Times New Roman"/>
          <w:sz w:val="28"/>
          <w:szCs w:val="28"/>
        </w:rPr>
        <w:t xml:space="preserve"> «патриотизм»?</w:t>
      </w:r>
    </w:p>
    <w:p w:rsidR="00053191" w:rsidRPr="00A21473" w:rsidRDefault="00053191" w:rsidP="00DF502B">
      <w:pPr>
        <w:pStyle w:val="a7"/>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_____________________________________________________________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Можно ли </w:t>
      </w:r>
      <w:r w:rsidR="000859A6" w:rsidRPr="00A21473">
        <w:rPr>
          <w:rFonts w:ascii="Times New Roman" w:hAnsi="Times New Roman" w:cs="Times New Roman"/>
          <w:sz w:val="28"/>
          <w:szCs w:val="28"/>
        </w:rPr>
        <w:t>развивать нравственно</w:t>
      </w:r>
      <w:r w:rsidRPr="00A21473">
        <w:rPr>
          <w:rFonts w:ascii="Times New Roman" w:hAnsi="Times New Roman" w:cs="Times New Roman"/>
          <w:sz w:val="28"/>
          <w:szCs w:val="28"/>
        </w:rPr>
        <w:t>-</w:t>
      </w:r>
      <w:r w:rsidR="000859A6" w:rsidRPr="00A21473">
        <w:rPr>
          <w:rFonts w:ascii="Times New Roman" w:hAnsi="Times New Roman" w:cs="Times New Roman"/>
          <w:sz w:val="28"/>
          <w:szCs w:val="28"/>
        </w:rPr>
        <w:t>патриотические ценности</w:t>
      </w:r>
      <w:r w:rsidRPr="00A21473">
        <w:rPr>
          <w:rFonts w:ascii="Times New Roman" w:hAnsi="Times New Roman" w:cs="Times New Roman"/>
          <w:sz w:val="28"/>
          <w:szCs w:val="28"/>
        </w:rPr>
        <w:t xml:space="preserve"> у дошкольников </w:t>
      </w:r>
      <w:r w:rsidR="000859A6" w:rsidRPr="00A21473">
        <w:rPr>
          <w:rFonts w:ascii="Times New Roman" w:hAnsi="Times New Roman" w:cs="Times New Roman"/>
          <w:sz w:val="28"/>
          <w:szCs w:val="28"/>
        </w:rPr>
        <w:t>посредством уважение</w:t>
      </w:r>
      <w:r w:rsidRPr="00A21473">
        <w:rPr>
          <w:rFonts w:ascii="Times New Roman" w:hAnsi="Times New Roman" w:cs="Times New Roman"/>
          <w:sz w:val="28"/>
          <w:szCs w:val="28"/>
        </w:rPr>
        <w:t xml:space="preserve"> к культуре и обычаям своего народа через ознакомление с народной тряпичной </w:t>
      </w:r>
      <w:proofErr w:type="gramStart"/>
      <w:r w:rsidR="000859A6" w:rsidRPr="00A21473">
        <w:rPr>
          <w:rFonts w:ascii="Times New Roman" w:hAnsi="Times New Roman" w:cs="Times New Roman"/>
          <w:sz w:val="28"/>
          <w:szCs w:val="28"/>
        </w:rPr>
        <w:t>куклой?</w:t>
      </w:r>
      <w:r w:rsidRPr="00A21473">
        <w:rPr>
          <w:rFonts w:ascii="Times New Roman" w:hAnsi="Times New Roman" w:cs="Times New Roman"/>
          <w:sz w:val="28"/>
          <w:szCs w:val="28"/>
        </w:rPr>
        <w:t>_</w:t>
      </w:r>
      <w:proofErr w:type="gramEnd"/>
      <w:r w:rsidRPr="00A21473">
        <w:rPr>
          <w:rFonts w:ascii="Times New Roman" w:hAnsi="Times New Roman" w:cs="Times New Roman"/>
          <w:sz w:val="28"/>
          <w:szCs w:val="28"/>
        </w:rPr>
        <w:t xml:space="preserve">_________________________________________________ </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Как Вы думаете, нужно ли знакомить современных </w:t>
      </w:r>
      <w:proofErr w:type="gramStart"/>
      <w:r w:rsidRPr="00A21473">
        <w:rPr>
          <w:rFonts w:ascii="Times New Roman" w:hAnsi="Times New Roman" w:cs="Times New Roman"/>
          <w:sz w:val="28"/>
          <w:szCs w:val="28"/>
        </w:rPr>
        <w:t>детей  с</w:t>
      </w:r>
      <w:proofErr w:type="gramEnd"/>
      <w:r w:rsidRPr="00A21473">
        <w:rPr>
          <w:rFonts w:ascii="Times New Roman" w:hAnsi="Times New Roman" w:cs="Times New Roman"/>
          <w:sz w:val="28"/>
          <w:szCs w:val="28"/>
        </w:rPr>
        <w:t xml:space="preserve"> традиционной тряпичной куклой, и ее изготовлением? и почему?______________________________________________________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  Есть ли в Вашей семье предметы народных промыслов </w:t>
      </w:r>
      <w:proofErr w:type="gramStart"/>
      <w:r w:rsidRPr="00A21473">
        <w:rPr>
          <w:rFonts w:ascii="Times New Roman" w:hAnsi="Times New Roman" w:cs="Times New Roman"/>
          <w:sz w:val="28"/>
          <w:szCs w:val="28"/>
        </w:rPr>
        <w:t>игрушки,  или</w:t>
      </w:r>
      <w:proofErr w:type="gramEnd"/>
      <w:r w:rsidRPr="00A21473">
        <w:rPr>
          <w:rFonts w:ascii="Times New Roman" w:hAnsi="Times New Roman" w:cs="Times New Roman"/>
          <w:sz w:val="28"/>
          <w:szCs w:val="28"/>
        </w:rPr>
        <w:t xml:space="preserve"> изделия из ткани? Если </w:t>
      </w:r>
      <w:proofErr w:type="gramStart"/>
      <w:r w:rsidRPr="00A21473">
        <w:rPr>
          <w:rFonts w:ascii="Times New Roman" w:hAnsi="Times New Roman" w:cs="Times New Roman"/>
          <w:sz w:val="28"/>
          <w:szCs w:val="28"/>
        </w:rPr>
        <w:t xml:space="preserve">да,   </w:t>
      </w:r>
      <w:proofErr w:type="gramEnd"/>
      <w:r w:rsidRPr="00A21473">
        <w:rPr>
          <w:rFonts w:ascii="Times New Roman" w:hAnsi="Times New Roman" w:cs="Times New Roman"/>
          <w:sz w:val="28"/>
          <w:szCs w:val="28"/>
        </w:rPr>
        <w:t>то напишите какие?_____________________________________________________________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Считаете ли вы необходимым приобщать ваших детей к народной культуре и традициям? Почему?</w:t>
      </w:r>
    </w:p>
    <w:p w:rsidR="00053191" w:rsidRPr="00A21473" w:rsidRDefault="00053191" w:rsidP="00DF502B">
      <w:pPr>
        <w:pStyle w:val="a7"/>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_____________________________________________________________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Знаете ли вы названия элементов старинного русского </w:t>
      </w:r>
      <w:proofErr w:type="gramStart"/>
      <w:r w:rsidRPr="00A21473">
        <w:rPr>
          <w:rFonts w:ascii="Times New Roman" w:hAnsi="Times New Roman" w:cs="Times New Roman"/>
          <w:sz w:val="28"/>
          <w:szCs w:val="28"/>
        </w:rPr>
        <w:t>костюма  ?</w:t>
      </w:r>
      <w:proofErr w:type="gramEnd"/>
      <w:r w:rsidRPr="00A21473">
        <w:rPr>
          <w:rFonts w:ascii="Times New Roman" w:hAnsi="Times New Roman" w:cs="Times New Roman"/>
          <w:sz w:val="28"/>
          <w:szCs w:val="28"/>
        </w:rPr>
        <w:t xml:space="preserve"> </w:t>
      </w:r>
      <w:proofErr w:type="gramStart"/>
      <w:r w:rsidRPr="00A21473">
        <w:rPr>
          <w:rFonts w:ascii="Times New Roman" w:hAnsi="Times New Roman" w:cs="Times New Roman"/>
          <w:sz w:val="28"/>
          <w:szCs w:val="28"/>
        </w:rPr>
        <w:t>Какие?_</w:t>
      </w:r>
      <w:proofErr w:type="gramEnd"/>
      <w:r w:rsidRPr="00A21473">
        <w:rPr>
          <w:rFonts w:ascii="Times New Roman" w:hAnsi="Times New Roman" w:cs="Times New Roman"/>
          <w:sz w:val="28"/>
          <w:szCs w:val="28"/>
        </w:rPr>
        <w:t>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Знаете ли вы какие праздники </w:t>
      </w:r>
      <w:proofErr w:type="gramStart"/>
      <w:r w:rsidRPr="00A21473">
        <w:rPr>
          <w:rFonts w:ascii="Times New Roman" w:hAnsi="Times New Roman" w:cs="Times New Roman"/>
          <w:sz w:val="28"/>
          <w:szCs w:val="28"/>
        </w:rPr>
        <w:t>отмечались  на</w:t>
      </w:r>
      <w:proofErr w:type="gramEnd"/>
      <w:r w:rsidRPr="00A21473">
        <w:rPr>
          <w:rFonts w:ascii="Times New Roman" w:hAnsi="Times New Roman" w:cs="Times New Roman"/>
          <w:sz w:val="28"/>
          <w:szCs w:val="28"/>
        </w:rPr>
        <w:t xml:space="preserve"> Руси почему?______________________________________________________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Какие формы работы вы хотите предложить совместно с ДОУ в </w:t>
      </w:r>
      <w:proofErr w:type="gramStart"/>
      <w:r w:rsidRPr="00A21473">
        <w:rPr>
          <w:rFonts w:ascii="Times New Roman" w:hAnsi="Times New Roman" w:cs="Times New Roman"/>
          <w:sz w:val="28"/>
          <w:szCs w:val="28"/>
        </w:rPr>
        <w:t>рамках  нравственного</w:t>
      </w:r>
      <w:proofErr w:type="gramEnd"/>
      <w:r w:rsidRPr="00A21473">
        <w:rPr>
          <w:rFonts w:ascii="Times New Roman" w:hAnsi="Times New Roman" w:cs="Times New Roman"/>
          <w:sz w:val="28"/>
          <w:szCs w:val="28"/>
        </w:rPr>
        <w:t>-патриотического воспитания  у старших дошкольников посредством    изучения культуры и   обычаев своего народа через ознакомление с народной тряпичной куклой?</w:t>
      </w:r>
    </w:p>
    <w:p w:rsidR="00053191" w:rsidRPr="00A21473" w:rsidRDefault="00053191" w:rsidP="00DF502B">
      <w:pPr>
        <w:pStyle w:val="a7"/>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_____________________________________________________________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Примите ли вы участие в   </w:t>
      </w:r>
      <w:proofErr w:type="gramStart"/>
      <w:r w:rsidRPr="00A21473">
        <w:rPr>
          <w:rFonts w:ascii="Times New Roman" w:hAnsi="Times New Roman" w:cs="Times New Roman"/>
          <w:sz w:val="28"/>
          <w:szCs w:val="28"/>
        </w:rPr>
        <w:t>проведении  проекта</w:t>
      </w:r>
      <w:proofErr w:type="gramEnd"/>
      <w:r w:rsidRPr="00A21473">
        <w:rPr>
          <w:rFonts w:ascii="Times New Roman" w:hAnsi="Times New Roman" w:cs="Times New Roman"/>
          <w:sz w:val="28"/>
          <w:szCs w:val="28"/>
        </w:rPr>
        <w:t xml:space="preserve"> «Народная тряпичная кукла» по изготовлению народной тряпичной   куклы?</w:t>
      </w:r>
    </w:p>
    <w:p w:rsidR="00053191" w:rsidRPr="00A21473" w:rsidRDefault="00053191" w:rsidP="00DF502B">
      <w:pPr>
        <w:pStyle w:val="a7"/>
        <w:ind w:firstLine="567"/>
        <w:contextualSpacing/>
        <w:jc w:val="both"/>
        <w:rPr>
          <w:rFonts w:ascii="Times New Roman" w:eastAsia="Times New Roman" w:hAnsi="Times New Roman" w:cs="Times New Roman"/>
          <w:sz w:val="28"/>
          <w:szCs w:val="28"/>
        </w:rPr>
      </w:pPr>
      <w:r w:rsidRPr="00A21473">
        <w:rPr>
          <w:rFonts w:ascii="Times New Roman" w:hAnsi="Times New Roman" w:cs="Times New Roman"/>
          <w:sz w:val="28"/>
          <w:szCs w:val="28"/>
        </w:rPr>
        <w:t>_____________________________________________________________</w:t>
      </w:r>
    </w:p>
    <w:p w:rsidR="00053191" w:rsidRPr="00A21473" w:rsidRDefault="00053191" w:rsidP="00DF502B">
      <w:pPr>
        <w:pStyle w:val="a7"/>
        <w:widowControl w:val="0"/>
        <w:numPr>
          <w:ilvl w:val="0"/>
          <w:numId w:val="20"/>
        </w:numPr>
        <w:suppressAutoHyphens/>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Что бы вы хотели порекомендовать в целях улучшения совместной работы ДОУ и семьи над   нравственно-патриотическом воспитанием через изучения культуры и   обычаев своего народа через ознакомление с народной тряпичной куклой?    _________________________________________________</w:t>
      </w:r>
    </w:p>
    <w:p w:rsidR="00053191" w:rsidRPr="00A21473" w:rsidRDefault="00053191" w:rsidP="00DF502B">
      <w:pPr>
        <w:pStyle w:val="a7"/>
        <w:widowControl w:val="0"/>
        <w:suppressAutoHyphens/>
        <w:ind w:left="709"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                       Спасибо за сотрудничество!</w:t>
      </w:r>
    </w:p>
    <w:p w:rsidR="00D569A9" w:rsidRDefault="00630F46" w:rsidP="00DF502B">
      <w:pPr>
        <w:widowControl w:val="0"/>
        <w:autoSpaceDE w:val="0"/>
        <w:autoSpaceDN w:val="0"/>
        <w:adjustRightInd w:val="0"/>
        <w:spacing w:after="0" w:line="240" w:lineRule="auto"/>
        <w:ind w:firstLine="567"/>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p>
    <w:p w:rsidR="008A7382" w:rsidRDefault="00630F46" w:rsidP="00DF502B">
      <w:pPr>
        <w:widowControl w:val="0"/>
        <w:autoSpaceDE w:val="0"/>
        <w:autoSpaceDN w:val="0"/>
        <w:adjustRightInd w:val="0"/>
        <w:spacing w:after="0" w:line="240" w:lineRule="auto"/>
        <w:ind w:firstLine="567"/>
        <w:contextualSpacing/>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8A7382">
        <w:rPr>
          <w:rFonts w:ascii="Times New Roman" w:hAnsi="Times New Roman" w:cs="Times New Roman"/>
          <w:b/>
          <w:bCs/>
          <w:sz w:val="28"/>
          <w:szCs w:val="28"/>
        </w:rPr>
        <w:t xml:space="preserve">                             </w:t>
      </w:r>
    </w:p>
    <w:p w:rsidR="000859A6" w:rsidRDefault="000859A6" w:rsidP="00DF502B">
      <w:pPr>
        <w:widowControl w:val="0"/>
        <w:autoSpaceDE w:val="0"/>
        <w:autoSpaceDN w:val="0"/>
        <w:adjustRightInd w:val="0"/>
        <w:spacing w:after="0" w:line="240" w:lineRule="auto"/>
        <w:ind w:firstLine="567"/>
        <w:contextualSpacing/>
        <w:jc w:val="both"/>
        <w:rPr>
          <w:rFonts w:ascii="Times New Roman" w:hAnsi="Times New Roman" w:cs="Times New Roman"/>
          <w:b/>
          <w:bCs/>
          <w:sz w:val="28"/>
          <w:szCs w:val="28"/>
        </w:rPr>
      </w:pPr>
    </w:p>
    <w:p w:rsidR="000859A6" w:rsidRDefault="000859A6" w:rsidP="00DF502B">
      <w:pPr>
        <w:widowControl w:val="0"/>
        <w:autoSpaceDE w:val="0"/>
        <w:autoSpaceDN w:val="0"/>
        <w:adjustRightInd w:val="0"/>
        <w:spacing w:after="0" w:line="240" w:lineRule="auto"/>
        <w:ind w:firstLine="567"/>
        <w:contextualSpacing/>
        <w:jc w:val="both"/>
        <w:rPr>
          <w:rFonts w:ascii="Times New Roman" w:hAnsi="Times New Roman" w:cs="Times New Roman"/>
          <w:b/>
          <w:bCs/>
          <w:sz w:val="28"/>
          <w:szCs w:val="28"/>
        </w:rPr>
      </w:pPr>
    </w:p>
    <w:p w:rsidR="00630F46" w:rsidRPr="008A7382" w:rsidRDefault="008A7382" w:rsidP="00DF502B">
      <w:pPr>
        <w:widowControl w:val="0"/>
        <w:autoSpaceDE w:val="0"/>
        <w:autoSpaceDN w:val="0"/>
        <w:adjustRightInd w:val="0"/>
        <w:spacing w:after="0" w:line="240" w:lineRule="auto"/>
        <w:ind w:firstLine="567"/>
        <w:contextualSpacing/>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630F46">
        <w:rPr>
          <w:rFonts w:ascii="Times New Roman" w:hAnsi="Times New Roman" w:cs="Times New Roman"/>
          <w:bCs/>
          <w:sz w:val="28"/>
          <w:szCs w:val="28"/>
        </w:rPr>
        <w:t>Приложение 3</w:t>
      </w:r>
    </w:p>
    <w:p w:rsidR="000859A6" w:rsidRDefault="000859A6" w:rsidP="00DF502B">
      <w:pPr>
        <w:widowControl w:val="0"/>
        <w:autoSpaceDE w:val="0"/>
        <w:autoSpaceDN w:val="0"/>
        <w:adjustRightInd w:val="0"/>
        <w:spacing w:after="0" w:line="240" w:lineRule="auto"/>
        <w:ind w:firstLine="567"/>
        <w:contextualSpacing/>
        <w:jc w:val="center"/>
        <w:rPr>
          <w:rFonts w:ascii="Times New Roman" w:hAnsi="Times New Roman" w:cs="Times New Roman"/>
          <w:b/>
          <w:bCs/>
          <w:sz w:val="28"/>
          <w:szCs w:val="28"/>
        </w:rPr>
      </w:pPr>
    </w:p>
    <w:p w:rsidR="00053191" w:rsidRPr="00630F46" w:rsidRDefault="00053191" w:rsidP="00CA694D">
      <w:pPr>
        <w:widowControl w:val="0"/>
        <w:autoSpaceDE w:val="0"/>
        <w:autoSpaceDN w:val="0"/>
        <w:adjustRightInd w:val="0"/>
        <w:spacing w:after="0" w:line="240" w:lineRule="auto"/>
        <w:ind w:firstLine="567"/>
        <w:contextualSpacing/>
        <w:jc w:val="center"/>
        <w:rPr>
          <w:rFonts w:ascii="Times New Roman" w:hAnsi="Times New Roman" w:cs="Times New Roman"/>
          <w:bCs/>
          <w:sz w:val="28"/>
          <w:szCs w:val="28"/>
        </w:rPr>
      </w:pPr>
      <w:r w:rsidRPr="00A21473">
        <w:rPr>
          <w:rFonts w:ascii="Times New Roman" w:hAnsi="Times New Roman" w:cs="Times New Roman"/>
          <w:b/>
          <w:bCs/>
          <w:sz w:val="28"/>
          <w:szCs w:val="28"/>
        </w:rPr>
        <w:t>Проект</w:t>
      </w:r>
    </w:p>
    <w:p w:rsidR="00053191" w:rsidRPr="00A21473" w:rsidRDefault="00053191" w:rsidP="00CA694D">
      <w:pPr>
        <w:widowControl w:val="0"/>
        <w:autoSpaceDE w:val="0"/>
        <w:autoSpaceDN w:val="0"/>
        <w:adjustRightInd w:val="0"/>
        <w:spacing w:after="0" w:line="240" w:lineRule="auto"/>
        <w:ind w:firstLine="567"/>
        <w:contextualSpacing/>
        <w:jc w:val="center"/>
        <w:rPr>
          <w:rFonts w:ascii="Times New Roman" w:hAnsi="Times New Roman" w:cs="Times New Roman"/>
          <w:b/>
          <w:bCs/>
          <w:sz w:val="28"/>
          <w:szCs w:val="28"/>
        </w:rPr>
      </w:pPr>
      <w:r w:rsidRPr="00A21473">
        <w:rPr>
          <w:rFonts w:ascii="Times New Roman" w:hAnsi="Times New Roman" w:cs="Times New Roman"/>
          <w:b/>
          <w:bCs/>
          <w:sz w:val="28"/>
          <w:szCs w:val="28"/>
        </w:rPr>
        <w:t>«Народная тряпичная кукла»</w:t>
      </w:r>
    </w:p>
    <w:p w:rsidR="00053191" w:rsidRPr="00A21473" w:rsidRDefault="00053191" w:rsidP="00CA694D">
      <w:pPr>
        <w:widowControl w:val="0"/>
        <w:autoSpaceDE w:val="0"/>
        <w:autoSpaceDN w:val="0"/>
        <w:adjustRightInd w:val="0"/>
        <w:spacing w:after="0" w:line="240" w:lineRule="auto"/>
        <w:ind w:firstLine="567"/>
        <w:contextualSpacing/>
        <w:jc w:val="center"/>
        <w:rPr>
          <w:rFonts w:ascii="Times New Roman" w:hAnsi="Times New Roman" w:cs="Times New Roman"/>
          <w:b/>
          <w:bCs/>
          <w:sz w:val="28"/>
          <w:szCs w:val="28"/>
        </w:rPr>
      </w:pPr>
      <w:r w:rsidRPr="00A21473">
        <w:rPr>
          <w:rFonts w:ascii="Times New Roman" w:hAnsi="Times New Roman" w:cs="Times New Roman"/>
          <w:b/>
          <w:bCs/>
          <w:sz w:val="28"/>
          <w:szCs w:val="28"/>
        </w:rPr>
        <w:t>ПАСПОРТ ПРОЕКТА</w:t>
      </w:r>
    </w:p>
    <w:p w:rsidR="00053191" w:rsidRPr="00A21473" w:rsidRDefault="00053191" w:rsidP="00CA694D">
      <w:pPr>
        <w:widowControl w:val="0"/>
        <w:tabs>
          <w:tab w:val="left" w:pos="720"/>
        </w:tabs>
        <w:autoSpaceDE w:val="0"/>
        <w:autoSpaceDN w:val="0"/>
        <w:adjustRightInd w:val="0"/>
        <w:spacing w:after="0" w:line="240" w:lineRule="auto"/>
        <w:ind w:firstLine="567"/>
        <w:contextualSpacing/>
        <w:jc w:val="center"/>
        <w:rPr>
          <w:rFonts w:ascii="Times New Roman" w:hAnsi="Times New Roman" w:cs="Times New Roman"/>
          <w:sz w:val="28"/>
          <w:szCs w:val="28"/>
        </w:rPr>
      </w:pPr>
      <w:r w:rsidRPr="00A21473">
        <w:rPr>
          <w:rFonts w:ascii="Times New Roman" w:hAnsi="Times New Roman" w:cs="Times New Roman"/>
          <w:b/>
          <w:bCs/>
          <w:i/>
          <w:iCs/>
          <w:sz w:val="28"/>
          <w:szCs w:val="28"/>
        </w:rPr>
        <w:t xml:space="preserve">Название </w:t>
      </w:r>
      <w:r w:rsidR="00645642" w:rsidRPr="00A21473">
        <w:rPr>
          <w:rFonts w:ascii="Times New Roman" w:hAnsi="Times New Roman" w:cs="Times New Roman"/>
          <w:b/>
          <w:bCs/>
          <w:i/>
          <w:iCs/>
          <w:sz w:val="28"/>
          <w:szCs w:val="28"/>
        </w:rPr>
        <w:t xml:space="preserve">проекта: </w:t>
      </w:r>
      <w:r w:rsidR="00645642" w:rsidRPr="00A21473">
        <w:rPr>
          <w:rFonts w:ascii="Times New Roman" w:hAnsi="Times New Roman" w:cs="Times New Roman"/>
          <w:sz w:val="28"/>
          <w:szCs w:val="28"/>
        </w:rPr>
        <w:t>«</w:t>
      </w:r>
      <w:r w:rsidRPr="00A21473">
        <w:rPr>
          <w:rFonts w:ascii="Times New Roman" w:hAnsi="Times New Roman" w:cs="Times New Roman"/>
          <w:sz w:val="28"/>
          <w:szCs w:val="28"/>
        </w:rPr>
        <w:t>Народная тряпичная кукла».</w:t>
      </w:r>
    </w:p>
    <w:p w:rsidR="00053191" w:rsidRPr="00A21473" w:rsidRDefault="00053191" w:rsidP="00CA694D">
      <w:pPr>
        <w:widowControl w:val="0"/>
        <w:autoSpaceDE w:val="0"/>
        <w:autoSpaceDN w:val="0"/>
        <w:adjustRightInd w:val="0"/>
        <w:spacing w:after="0" w:line="240" w:lineRule="auto"/>
        <w:ind w:firstLine="567"/>
        <w:contextualSpacing/>
        <w:jc w:val="center"/>
        <w:rPr>
          <w:rFonts w:ascii="Times New Roman" w:hAnsi="Times New Roman" w:cs="Times New Roman"/>
          <w:sz w:val="28"/>
          <w:szCs w:val="28"/>
        </w:rPr>
      </w:pPr>
      <w:r w:rsidRPr="00A21473">
        <w:rPr>
          <w:rFonts w:ascii="Times New Roman" w:hAnsi="Times New Roman" w:cs="Times New Roman"/>
          <w:b/>
          <w:bCs/>
          <w:i/>
          <w:iCs/>
          <w:sz w:val="28"/>
          <w:szCs w:val="28"/>
        </w:rPr>
        <w:t xml:space="preserve">Вид проекта: </w:t>
      </w:r>
      <w:r w:rsidRPr="00A21473">
        <w:rPr>
          <w:rFonts w:ascii="Times New Roman" w:hAnsi="Times New Roman" w:cs="Times New Roman"/>
          <w:bCs/>
          <w:iCs/>
          <w:sz w:val="28"/>
          <w:szCs w:val="28"/>
        </w:rPr>
        <w:t>творческий</w:t>
      </w:r>
    </w:p>
    <w:p w:rsidR="00053191" w:rsidRPr="00A21473" w:rsidRDefault="00053191" w:rsidP="00CA694D">
      <w:pPr>
        <w:widowControl w:val="0"/>
        <w:tabs>
          <w:tab w:val="left" w:pos="720"/>
        </w:tabs>
        <w:autoSpaceDE w:val="0"/>
        <w:autoSpaceDN w:val="0"/>
        <w:adjustRightInd w:val="0"/>
        <w:spacing w:after="0" w:line="240" w:lineRule="auto"/>
        <w:ind w:firstLine="567"/>
        <w:contextualSpacing/>
        <w:jc w:val="center"/>
        <w:rPr>
          <w:rFonts w:ascii="Times New Roman" w:hAnsi="Times New Roman" w:cs="Times New Roman"/>
          <w:sz w:val="28"/>
          <w:szCs w:val="28"/>
        </w:rPr>
      </w:pPr>
      <w:r w:rsidRPr="00A21473">
        <w:rPr>
          <w:rFonts w:ascii="Times New Roman" w:hAnsi="Times New Roman" w:cs="Times New Roman"/>
          <w:b/>
          <w:bCs/>
          <w:i/>
          <w:iCs/>
          <w:sz w:val="28"/>
          <w:szCs w:val="28"/>
        </w:rPr>
        <w:t>Участники проекта:</w:t>
      </w:r>
      <w:r w:rsidRPr="00A21473">
        <w:rPr>
          <w:rFonts w:ascii="Times New Roman" w:hAnsi="Times New Roman" w:cs="Times New Roman"/>
          <w:sz w:val="28"/>
          <w:szCs w:val="28"/>
        </w:rPr>
        <w:t xml:space="preserve"> дети, родители, педагоги.</w:t>
      </w:r>
    </w:p>
    <w:p w:rsidR="00053191" w:rsidRPr="00A21473" w:rsidRDefault="00053191" w:rsidP="00CA694D">
      <w:pPr>
        <w:widowControl w:val="0"/>
        <w:autoSpaceDE w:val="0"/>
        <w:autoSpaceDN w:val="0"/>
        <w:adjustRightInd w:val="0"/>
        <w:spacing w:after="0" w:line="240" w:lineRule="auto"/>
        <w:ind w:firstLine="567"/>
        <w:contextualSpacing/>
        <w:jc w:val="center"/>
        <w:rPr>
          <w:rFonts w:ascii="Times New Roman" w:hAnsi="Times New Roman" w:cs="Times New Roman"/>
          <w:sz w:val="28"/>
          <w:szCs w:val="28"/>
        </w:rPr>
      </w:pPr>
      <w:r w:rsidRPr="00A21473">
        <w:rPr>
          <w:rFonts w:ascii="Times New Roman" w:hAnsi="Times New Roman" w:cs="Times New Roman"/>
          <w:b/>
          <w:bCs/>
          <w:i/>
          <w:iCs/>
          <w:sz w:val="28"/>
          <w:szCs w:val="28"/>
        </w:rPr>
        <w:t xml:space="preserve">Возрастная </w:t>
      </w:r>
      <w:r w:rsidR="00CA694D" w:rsidRPr="00A21473">
        <w:rPr>
          <w:rFonts w:ascii="Times New Roman" w:hAnsi="Times New Roman" w:cs="Times New Roman"/>
          <w:b/>
          <w:bCs/>
          <w:i/>
          <w:iCs/>
          <w:sz w:val="28"/>
          <w:szCs w:val="28"/>
        </w:rPr>
        <w:t>группа:</w:t>
      </w:r>
      <w:r w:rsidR="00CA694D" w:rsidRPr="00A21473">
        <w:rPr>
          <w:rFonts w:ascii="Times New Roman" w:hAnsi="Times New Roman" w:cs="Times New Roman"/>
          <w:sz w:val="28"/>
          <w:szCs w:val="28"/>
        </w:rPr>
        <w:t xml:space="preserve"> старший</w:t>
      </w:r>
      <w:r w:rsidRPr="00A21473">
        <w:rPr>
          <w:rFonts w:ascii="Times New Roman" w:hAnsi="Times New Roman" w:cs="Times New Roman"/>
          <w:sz w:val="28"/>
          <w:szCs w:val="28"/>
        </w:rPr>
        <w:t xml:space="preserve"> дошкольный возраст</w:t>
      </w:r>
    </w:p>
    <w:p w:rsidR="00053191" w:rsidRPr="00A21473" w:rsidRDefault="00053191" w:rsidP="00CA694D">
      <w:pPr>
        <w:widowControl w:val="0"/>
        <w:autoSpaceDE w:val="0"/>
        <w:autoSpaceDN w:val="0"/>
        <w:adjustRightInd w:val="0"/>
        <w:spacing w:after="0" w:line="240" w:lineRule="auto"/>
        <w:ind w:firstLine="567"/>
        <w:contextualSpacing/>
        <w:rPr>
          <w:rFonts w:ascii="Times New Roman" w:hAnsi="Times New Roman" w:cs="Times New Roman"/>
          <w:sz w:val="28"/>
          <w:szCs w:val="28"/>
        </w:rPr>
      </w:pPr>
      <w:r w:rsidRPr="00A21473">
        <w:rPr>
          <w:rFonts w:ascii="Times New Roman" w:hAnsi="Times New Roman" w:cs="Times New Roman"/>
          <w:b/>
          <w:bCs/>
          <w:i/>
          <w:iCs/>
          <w:sz w:val="28"/>
          <w:szCs w:val="28"/>
        </w:rPr>
        <w:t>Цел</w:t>
      </w:r>
      <w:r w:rsidR="00645642">
        <w:rPr>
          <w:rFonts w:ascii="Times New Roman" w:hAnsi="Times New Roman" w:cs="Times New Roman"/>
          <w:b/>
          <w:bCs/>
          <w:i/>
          <w:iCs/>
          <w:sz w:val="28"/>
          <w:szCs w:val="28"/>
        </w:rPr>
        <w:t>и</w:t>
      </w:r>
      <w:r w:rsidRPr="00A21473">
        <w:rPr>
          <w:rFonts w:ascii="Times New Roman" w:hAnsi="Times New Roman" w:cs="Times New Roman"/>
          <w:b/>
          <w:bCs/>
          <w:i/>
          <w:iCs/>
          <w:sz w:val="28"/>
          <w:szCs w:val="28"/>
        </w:rPr>
        <w:t>:</w:t>
      </w:r>
    </w:p>
    <w:p w:rsidR="00053191" w:rsidRPr="00A21473" w:rsidRDefault="00053191" w:rsidP="00CA694D">
      <w:pPr>
        <w:widowControl w:val="0"/>
        <w:numPr>
          <w:ilvl w:val="0"/>
          <w:numId w:val="1"/>
        </w:numPr>
        <w:tabs>
          <w:tab w:val="left" w:pos="720"/>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Формировать у детей старшего дошкольного возраста интерес к истории и культуре русского народа через ознакомление с народной игрушкой.</w:t>
      </w:r>
    </w:p>
    <w:p w:rsidR="00053191" w:rsidRPr="00A21473" w:rsidRDefault="00053191" w:rsidP="00CA694D">
      <w:pPr>
        <w:widowControl w:val="0"/>
        <w:numPr>
          <w:ilvl w:val="0"/>
          <w:numId w:val="1"/>
        </w:numPr>
        <w:tabs>
          <w:tab w:val="left" w:pos="720"/>
        </w:tabs>
        <w:autoSpaceDE w:val="0"/>
        <w:autoSpaceDN w:val="0"/>
        <w:adjustRightInd w:val="0"/>
        <w:spacing w:after="0" w:line="240" w:lineRule="auto"/>
        <w:ind w:left="0" w:firstLine="567"/>
        <w:contextualSpacing/>
        <w:jc w:val="both"/>
        <w:rPr>
          <w:rFonts w:ascii="Times New Roman" w:hAnsi="Times New Roman" w:cs="Times New Roman"/>
          <w:bCs/>
          <w:iCs/>
          <w:sz w:val="28"/>
          <w:szCs w:val="28"/>
        </w:rPr>
      </w:pPr>
      <w:r w:rsidRPr="00A21473">
        <w:rPr>
          <w:rFonts w:ascii="Times New Roman" w:hAnsi="Times New Roman" w:cs="Times New Roman"/>
          <w:bCs/>
          <w:iCs/>
          <w:sz w:val="28"/>
          <w:szCs w:val="28"/>
        </w:rPr>
        <w:t>Исследовать влияние народной куклы на развитие ребенка.</w:t>
      </w:r>
    </w:p>
    <w:p w:rsidR="00053191" w:rsidRPr="00A21473" w:rsidRDefault="00CA694D" w:rsidP="00CA694D">
      <w:pPr>
        <w:numPr>
          <w:ilvl w:val="0"/>
          <w:numId w:val="1"/>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Сблизить детей</w:t>
      </w:r>
      <w:r w:rsidR="00053191" w:rsidRPr="00A21473">
        <w:rPr>
          <w:rFonts w:ascii="Times New Roman" w:hAnsi="Times New Roman" w:cs="Times New Roman"/>
          <w:sz w:val="28"/>
          <w:szCs w:val="28"/>
        </w:rPr>
        <w:t xml:space="preserve"> и родителей при осуществлении совместной работы при изготовлении тряпичных кукол.</w:t>
      </w:r>
    </w:p>
    <w:p w:rsidR="00053191" w:rsidRPr="00A21473" w:rsidRDefault="00053191" w:rsidP="00CA694D">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b/>
          <w:bCs/>
          <w:i/>
          <w:iCs/>
          <w:sz w:val="28"/>
          <w:szCs w:val="28"/>
        </w:rPr>
        <w:t>Задачи:</w:t>
      </w:r>
    </w:p>
    <w:p w:rsidR="00053191" w:rsidRPr="00A21473" w:rsidRDefault="00053191" w:rsidP="00CA694D">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1.</w:t>
      </w:r>
      <w:r w:rsidR="00CA694D">
        <w:rPr>
          <w:rFonts w:ascii="Times New Roman" w:hAnsi="Times New Roman" w:cs="Times New Roman"/>
          <w:sz w:val="28"/>
          <w:szCs w:val="28"/>
        </w:rPr>
        <w:t xml:space="preserve"> </w:t>
      </w:r>
      <w:r w:rsidR="00645642" w:rsidRPr="00A21473">
        <w:rPr>
          <w:rFonts w:ascii="Times New Roman" w:hAnsi="Times New Roman" w:cs="Times New Roman"/>
          <w:sz w:val="28"/>
          <w:szCs w:val="28"/>
        </w:rPr>
        <w:t>Познакомить детей с</w:t>
      </w:r>
      <w:r w:rsidRPr="00A21473">
        <w:rPr>
          <w:rFonts w:ascii="Times New Roman" w:hAnsi="Times New Roman" w:cs="Times New Roman"/>
          <w:sz w:val="28"/>
          <w:szCs w:val="28"/>
        </w:rPr>
        <w:t xml:space="preserve"> различными </w:t>
      </w:r>
      <w:r w:rsidR="00CA694D" w:rsidRPr="00A21473">
        <w:rPr>
          <w:rFonts w:ascii="Times New Roman" w:hAnsi="Times New Roman" w:cs="Times New Roman"/>
          <w:sz w:val="28"/>
          <w:szCs w:val="28"/>
        </w:rPr>
        <w:t>видами народной</w:t>
      </w:r>
      <w:r w:rsidRPr="00A21473">
        <w:rPr>
          <w:rFonts w:ascii="Times New Roman" w:hAnsi="Times New Roman" w:cs="Times New Roman"/>
          <w:sz w:val="28"/>
          <w:szCs w:val="28"/>
        </w:rPr>
        <w:t xml:space="preserve"> тряпичной куклы, </w:t>
      </w:r>
      <w:r w:rsidR="00CA694D" w:rsidRPr="00A21473">
        <w:rPr>
          <w:rFonts w:ascii="Times New Roman" w:hAnsi="Times New Roman" w:cs="Times New Roman"/>
          <w:sz w:val="28"/>
          <w:szCs w:val="28"/>
        </w:rPr>
        <w:t>историей их</w:t>
      </w:r>
      <w:r w:rsidRPr="00A21473">
        <w:rPr>
          <w:rFonts w:ascii="Times New Roman" w:hAnsi="Times New Roman" w:cs="Times New Roman"/>
          <w:sz w:val="28"/>
          <w:szCs w:val="28"/>
        </w:rPr>
        <w:t xml:space="preserve"> возникновения, </w:t>
      </w:r>
      <w:r w:rsidR="00CA694D" w:rsidRPr="00A21473">
        <w:rPr>
          <w:rFonts w:ascii="Times New Roman" w:hAnsi="Times New Roman" w:cs="Times New Roman"/>
          <w:sz w:val="28"/>
          <w:szCs w:val="28"/>
        </w:rPr>
        <w:t>традициями изготовления</w:t>
      </w:r>
      <w:r w:rsidRPr="00A21473">
        <w:rPr>
          <w:rFonts w:ascii="Times New Roman" w:hAnsi="Times New Roman" w:cs="Times New Roman"/>
          <w:sz w:val="28"/>
          <w:szCs w:val="28"/>
        </w:rPr>
        <w:t xml:space="preserve"> и применения, </w:t>
      </w:r>
      <w:r w:rsidR="00CA694D" w:rsidRPr="00A21473">
        <w:rPr>
          <w:rFonts w:ascii="Times New Roman" w:hAnsi="Times New Roman" w:cs="Times New Roman"/>
          <w:sz w:val="28"/>
          <w:szCs w:val="28"/>
        </w:rPr>
        <w:t>с их</w:t>
      </w:r>
      <w:r w:rsidRPr="00A21473">
        <w:rPr>
          <w:rFonts w:ascii="Times New Roman" w:hAnsi="Times New Roman" w:cs="Times New Roman"/>
          <w:sz w:val="28"/>
          <w:szCs w:val="28"/>
        </w:rPr>
        <w:t xml:space="preserve"> </w:t>
      </w:r>
      <w:r w:rsidR="00CA694D" w:rsidRPr="00A21473">
        <w:rPr>
          <w:rFonts w:ascii="Times New Roman" w:hAnsi="Times New Roman" w:cs="Times New Roman"/>
          <w:sz w:val="28"/>
          <w:szCs w:val="28"/>
        </w:rPr>
        <w:t>использованием в</w:t>
      </w:r>
      <w:r w:rsidRPr="00A21473">
        <w:rPr>
          <w:rFonts w:ascii="Times New Roman" w:hAnsi="Times New Roman" w:cs="Times New Roman"/>
          <w:sz w:val="28"/>
          <w:szCs w:val="28"/>
        </w:rPr>
        <w:t xml:space="preserve"> современном мире.</w:t>
      </w:r>
    </w:p>
    <w:p w:rsidR="00053191" w:rsidRPr="00A21473" w:rsidRDefault="00CA694D" w:rsidP="00CA694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3191" w:rsidRPr="00A21473">
        <w:rPr>
          <w:rFonts w:ascii="Times New Roman" w:hAnsi="Times New Roman" w:cs="Times New Roman"/>
          <w:sz w:val="28"/>
          <w:szCs w:val="28"/>
        </w:rPr>
        <w:t>2.</w:t>
      </w:r>
      <w:r>
        <w:rPr>
          <w:rFonts w:ascii="Times New Roman" w:hAnsi="Times New Roman" w:cs="Times New Roman"/>
          <w:sz w:val="28"/>
          <w:szCs w:val="28"/>
        </w:rPr>
        <w:t xml:space="preserve"> </w:t>
      </w:r>
      <w:r w:rsidR="00053191" w:rsidRPr="00A21473">
        <w:rPr>
          <w:rFonts w:ascii="Times New Roman" w:hAnsi="Times New Roman" w:cs="Times New Roman"/>
          <w:sz w:val="28"/>
          <w:szCs w:val="28"/>
        </w:rPr>
        <w:t xml:space="preserve">Научить детей старшего дошкольного возраста изготавливать различные виды традиционных народных тряпичных кукол под руководством воспитателя и дома самостоятельно или вместе с родителями. </w:t>
      </w:r>
    </w:p>
    <w:p w:rsidR="00053191" w:rsidRPr="00A21473" w:rsidRDefault="00CA694D" w:rsidP="00CA694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3191" w:rsidRPr="00A21473">
        <w:rPr>
          <w:rFonts w:ascii="Times New Roman" w:hAnsi="Times New Roman" w:cs="Times New Roman"/>
          <w:sz w:val="28"/>
          <w:szCs w:val="28"/>
        </w:rPr>
        <w:t>3.</w:t>
      </w:r>
      <w:r>
        <w:rPr>
          <w:rFonts w:ascii="Times New Roman" w:hAnsi="Times New Roman" w:cs="Times New Roman"/>
          <w:sz w:val="28"/>
          <w:szCs w:val="28"/>
        </w:rPr>
        <w:t xml:space="preserve"> </w:t>
      </w:r>
      <w:r w:rsidR="00053191" w:rsidRPr="00A21473">
        <w:rPr>
          <w:rFonts w:ascii="Times New Roman" w:hAnsi="Times New Roman" w:cs="Times New Roman"/>
          <w:sz w:val="28"/>
          <w:szCs w:val="28"/>
        </w:rPr>
        <w:t>Воспитать интерес и бережное отношение к народной кукле, уважительное отношение к истории и культуре своего народа, а также чувство патриотизма и гордости за свою Родину.</w:t>
      </w:r>
    </w:p>
    <w:p w:rsidR="00053191" w:rsidRPr="00A21473" w:rsidRDefault="00CA694D" w:rsidP="00CA694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3191" w:rsidRPr="00A21473">
        <w:rPr>
          <w:rFonts w:ascii="Times New Roman" w:hAnsi="Times New Roman" w:cs="Times New Roman"/>
          <w:sz w:val="28"/>
          <w:szCs w:val="28"/>
        </w:rPr>
        <w:t>4.</w:t>
      </w:r>
      <w:r>
        <w:rPr>
          <w:rFonts w:ascii="Times New Roman" w:hAnsi="Times New Roman" w:cs="Times New Roman"/>
          <w:sz w:val="28"/>
          <w:szCs w:val="28"/>
        </w:rPr>
        <w:t xml:space="preserve"> </w:t>
      </w:r>
      <w:r w:rsidR="00053191" w:rsidRPr="00A21473">
        <w:rPr>
          <w:rFonts w:ascii="Times New Roman" w:hAnsi="Times New Roman" w:cs="Times New Roman"/>
          <w:sz w:val="28"/>
          <w:szCs w:val="28"/>
        </w:rPr>
        <w:t>Создать условия для творческого самовыражения детей, совершенствовать творческие способности, внимание, мышление, память и речь детей.</w:t>
      </w:r>
    </w:p>
    <w:p w:rsidR="00053191" w:rsidRPr="00A21473" w:rsidRDefault="00CA694D" w:rsidP="00CA694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3191" w:rsidRPr="00A21473">
        <w:rPr>
          <w:rFonts w:ascii="Times New Roman" w:hAnsi="Times New Roman" w:cs="Times New Roman"/>
          <w:sz w:val="28"/>
          <w:szCs w:val="28"/>
        </w:rPr>
        <w:t>5.</w:t>
      </w:r>
      <w:r>
        <w:rPr>
          <w:rFonts w:ascii="Times New Roman" w:hAnsi="Times New Roman" w:cs="Times New Roman"/>
          <w:sz w:val="28"/>
          <w:szCs w:val="28"/>
        </w:rPr>
        <w:t xml:space="preserve"> </w:t>
      </w:r>
      <w:r w:rsidR="00053191" w:rsidRPr="00A21473">
        <w:rPr>
          <w:rFonts w:ascii="Times New Roman" w:hAnsi="Times New Roman" w:cs="Times New Roman"/>
          <w:sz w:val="28"/>
          <w:szCs w:val="28"/>
        </w:rPr>
        <w:t>Развить мелкую моторику детей, обогатить сенсорную и тактильную сферы их деятельности.</w:t>
      </w:r>
    </w:p>
    <w:p w:rsidR="00053191" w:rsidRPr="00A21473" w:rsidRDefault="00CA694D" w:rsidP="00CA694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3191" w:rsidRPr="00A21473">
        <w:rPr>
          <w:rFonts w:ascii="Times New Roman" w:hAnsi="Times New Roman" w:cs="Times New Roman"/>
          <w:sz w:val="28"/>
          <w:szCs w:val="28"/>
        </w:rPr>
        <w:t xml:space="preserve">6.Уовершенствовать навыки самостоятельной работы и коллективного творчества.   </w:t>
      </w:r>
    </w:p>
    <w:p w:rsidR="00053191" w:rsidRPr="00A21473" w:rsidRDefault="00CA694D" w:rsidP="00CA694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53191" w:rsidRPr="00A21473">
        <w:rPr>
          <w:rFonts w:ascii="Times New Roman" w:hAnsi="Times New Roman" w:cs="Times New Roman"/>
          <w:sz w:val="28"/>
          <w:szCs w:val="28"/>
        </w:rPr>
        <w:t xml:space="preserve">7.Повысить педагогическую компетентность </w:t>
      </w:r>
      <w:proofErr w:type="gramStart"/>
      <w:r w:rsidR="00053191" w:rsidRPr="00A21473">
        <w:rPr>
          <w:rFonts w:ascii="Times New Roman" w:hAnsi="Times New Roman" w:cs="Times New Roman"/>
          <w:sz w:val="28"/>
          <w:szCs w:val="28"/>
        </w:rPr>
        <w:t>родителей  по</w:t>
      </w:r>
      <w:proofErr w:type="gramEnd"/>
      <w:r w:rsidR="00053191" w:rsidRPr="00A21473">
        <w:rPr>
          <w:rFonts w:ascii="Times New Roman" w:hAnsi="Times New Roman" w:cs="Times New Roman"/>
          <w:sz w:val="28"/>
          <w:szCs w:val="28"/>
        </w:rPr>
        <w:t xml:space="preserve"> развитию у детей интереса к истории  и культуре русского народа через активные формы работы.</w:t>
      </w:r>
    </w:p>
    <w:p w:rsidR="00053191" w:rsidRPr="00A21473" w:rsidRDefault="00053191" w:rsidP="00CA694D">
      <w:pPr>
        <w:pStyle w:val="a3"/>
        <w:spacing w:before="0" w:beforeAutospacing="0" w:after="0" w:afterAutospacing="0"/>
        <w:ind w:firstLine="567"/>
        <w:contextualSpacing/>
        <w:jc w:val="both"/>
        <w:rPr>
          <w:b/>
          <w:sz w:val="28"/>
          <w:szCs w:val="28"/>
        </w:rPr>
      </w:pPr>
      <w:r w:rsidRPr="00A21473">
        <w:rPr>
          <w:b/>
          <w:sz w:val="28"/>
          <w:szCs w:val="28"/>
        </w:rPr>
        <w:t>Образовательные области:</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sz w:val="28"/>
          <w:szCs w:val="28"/>
        </w:rPr>
        <w:t>1. Социально-коммуникативное развитие;</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sz w:val="28"/>
          <w:szCs w:val="28"/>
        </w:rPr>
        <w:t>2. Познавательное развитие;</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sz w:val="28"/>
          <w:szCs w:val="28"/>
        </w:rPr>
        <w:t>3. Художественно-эстетическое развитие;</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sz w:val="28"/>
          <w:szCs w:val="28"/>
        </w:rPr>
        <w:t>4. Речевое развитие;</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sz w:val="28"/>
          <w:szCs w:val="28"/>
        </w:rPr>
        <w:t>5. Физическое развитие</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b/>
          <w:bCs/>
          <w:sz w:val="28"/>
          <w:szCs w:val="28"/>
        </w:rPr>
        <w:t>Длительность:</w:t>
      </w:r>
      <w:r w:rsidRPr="00A21473">
        <w:rPr>
          <w:rStyle w:val="apple-converted-space"/>
          <w:rFonts w:eastAsiaTheme="majorEastAsia"/>
          <w:sz w:val="28"/>
          <w:szCs w:val="28"/>
        </w:rPr>
        <w:t> </w:t>
      </w:r>
      <w:r w:rsidRPr="00A21473">
        <w:rPr>
          <w:sz w:val="28"/>
          <w:szCs w:val="28"/>
        </w:rPr>
        <w:t>Долгосрочный</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b/>
          <w:bCs/>
          <w:i/>
          <w:iCs/>
          <w:sz w:val="28"/>
          <w:szCs w:val="28"/>
        </w:rPr>
      </w:pPr>
      <w:r w:rsidRPr="00A21473">
        <w:rPr>
          <w:rFonts w:ascii="Times New Roman" w:hAnsi="Times New Roman" w:cs="Times New Roman"/>
          <w:b/>
          <w:bCs/>
          <w:i/>
          <w:iCs/>
          <w:sz w:val="28"/>
          <w:szCs w:val="28"/>
        </w:rPr>
        <w:t>Сроки проекта</w:t>
      </w:r>
    </w:p>
    <w:p w:rsidR="00053191" w:rsidRPr="00A21473" w:rsidRDefault="00053191" w:rsidP="00CA694D">
      <w:pPr>
        <w:widowControl w:val="0"/>
        <w:numPr>
          <w:ilvl w:val="0"/>
          <w:numId w:val="6"/>
        </w:numPr>
        <w:tabs>
          <w:tab w:val="left" w:pos="0"/>
        </w:tabs>
        <w:autoSpaceDE w:val="0"/>
        <w:autoSpaceDN w:val="0"/>
        <w:adjustRightInd w:val="0"/>
        <w:spacing w:after="0" w:line="240" w:lineRule="auto"/>
        <w:ind w:left="0" w:firstLine="567"/>
        <w:contextualSpacing/>
        <w:jc w:val="both"/>
        <w:rPr>
          <w:rFonts w:ascii="Times New Roman" w:hAnsi="Times New Roman" w:cs="Times New Roman"/>
          <w:i/>
          <w:iCs/>
          <w:sz w:val="28"/>
          <w:szCs w:val="28"/>
        </w:rPr>
      </w:pPr>
      <w:r w:rsidRPr="00A21473">
        <w:rPr>
          <w:rFonts w:ascii="Times New Roman" w:hAnsi="Times New Roman" w:cs="Times New Roman"/>
          <w:i/>
          <w:iCs/>
          <w:sz w:val="28"/>
          <w:szCs w:val="28"/>
        </w:rPr>
        <w:lastRenderedPageBreak/>
        <w:t>Начало проекта:</w:t>
      </w:r>
      <w:r w:rsidRPr="00A21473">
        <w:rPr>
          <w:rFonts w:ascii="Times New Roman" w:hAnsi="Times New Roman" w:cs="Times New Roman"/>
          <w:sz w:val="28"/>
          <w:szCs w:val="28"/>
        </w:rPr>
        <w:t xml:space="preserve"> сентябрь 2022г.</w:t>
      </w:r>
    </w:p>
    <w:p w:rsidR="00053191" w:rsidRPr="00A21473" w:rsidRDefault="00053191" w:rsidP="00CA694D">
      <w:pPr>
        <w:widowControl w:val="0"/>
        <w:numPr>
          <w:ilvl w:val="0"/>
          <w:numId w:val="6"/>
        </w:numPr>
        <w:tabs>
          <w:tab w:val="left" w:pos="0"/>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i/>
          <w:iCs/>
          <w:sz w:val="28"/>
          <w:szCs w:val="28"/>
        </w:rPr>
        <w:t xml:space="preserve">Окончание проекта: </w:t>
      </w:r>
      <w:r w:rsidRPr="00A21473">
        <w:rPr>
          <w:rFonts w:ascii="Times New Roman" w:hAnsi="Times New Roman" w:cs="Times New Roman"/>
          <w:iCs/>
          <w:sz w:val="28"/>
          <w:szCs w:val="28"/>
        </w:rPr>
        <w:t>декабрь</w:t>
      </w:r>
      <w:r w:rsidRPr="00A21473">
        <w:rPr>
          <w:rFonts w:ascii="Times New Roman" w:hAnsi="Times New Roman" w:cs="Times New Roman"/>
          <w:sz w:val="28"/>
          <w:szCs w:val="28"/>
        </w:rPr>
        <w:t xml:space="preserve"> 2022г.</w:t>
      </w:r>
    </w:p>
    <w:p w:rsidR="00053191" w:rsidRPr="00A21473" w:rsidRDefault="00053191" w:rsidP="00CA694D">
      <w:pPr>
        <w:widowControl w:val="0"/>
        <w:tabs>
          <w:tab w:val="left" w:pos="142"/>
          <w:tab w:val="left" w:pos="1134"/>
          <w:tab w:val="left" w:pos="2840"/>
        </w:tabs>
        <w:autoSpaceDE w:val="0"/>
        <w:autoSpaceDN w:val="0"/>
        <w:adjustRightInd w:val="0"/>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b/>
          <w:bCs/>
          <w:i/>
          <w:iCs/>
          <w:sz w:val="28"/>
          <w:szCs w:val="28"/>
        </w:rPr>
        <w:t>Результаты проекта</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Дошкольники: </w:t>
      </w:r>
    </w:p>
    <w:p w:rsidR="00053191" w:rsidRPr="00A21473" w:rsidRDefault="00053191" w:rsidP="00CA694D">
      <w:pPr>
        <w:widowControl w:val="0"/>
        <w:numPr>
          <w:ilvl w:val="0"/>
          <w:numId w:val="8"/>
        </w:numPr>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проявляют интерес к народной культуре, традициям русского народа, обрядам и праздникам;</w:t>
      </w:r>
    </w:p>
    <w:p w:rsidR="00053191" w:rsidRPr="00A21473" w:rsidRDefault="00053191" w:rsidP="00CA694D">
      <w:pPr>
        <w:widowControl w:val="0"/>
        <w:numPr>
          <w:ilvl w:val="0"/>
          <w:numId w:val="8"/>
        </w:numPr>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знают названия традиционных тряпичных кукол, их назначение;</w:t>
      </w:r>
    </w:p>
    <w:p w:rsidR="00053191" w:rsidRPr="00A21473" w:rsidRDefault="00053191" w:rsidP="00CA694D">
      <w:pPr>
        <w:widowControl w:val="0"/>
        <w:numPr>
          <w:ilvl w:val="0"/>
          <w:numId w:val="8"/>
        </w:numPr>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умеют изготавливать самостоятельно и при помощи взрослого некоторые народные куклы;</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b/>
          <w:bCs/>
          <w:sz w:val="28"/>
          <w:szCs w:val="28"/>
        </w:rPr>
      </w:pPr>
      <w:r w:rsidRPr="00A21473">
        <w:rPr>
          <w:rFonts w:ascii="Times New Roman" w:hAnsi="Times New Roman" w:cs="Times New Roman"/>
          <w:b/>
          <w:bCs/>
          <w:i/>
          <w:iCs/>
          <w:sz w:val="28"/>
          <w:szCs w:val="28"/>
        </w:rPr>
        <w:t>Автор Проекта</w:t>
      </w:r>
      <w:r w:rsidRPr="00A21473">
        <w:rPr>
          <w:rFonts w:ascii="Times New Roman" w:hAnsi="Times New Roman" w:cs="Times New Roman"/>
          <w:sz w:val="28"/>
          <w:szCs w:val="28"/>
        </w:rPr>
        <w:t xml:space="preserve"> – Мозговая Н.И. воспитатель высшей категории.</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b/>
          <w:sz w:val="28"/>
          <w:szCs w:val="28"/>
          <w:lang w:val="uk-UA"/>
        </w:rPr>
      </w:pPr>
      <w:r w:rsidRPr="00A21473">
        <w:rPr>
          <w:rFonts w:ascii="Times New Roman" w:hAnsi="Times New Roman" w:cs="Times New Roman"/>
          <w:b/>
          <w:sz w:val="28"/>
          <w:szCs w:val="28"/>
          <w:lang w:val="uk-UA"/>
        </w:rPr>
        <w:t>АКТУАЛЬНОСТЬ ПРОЕКТА</w:t>
      </w:r>
    </w:p>
    <w:p w:rsidR="00053191" w:rsidRPr="00A21473" w:rsidRDefault="00053191" w:rsidP="00CA694D">
      <w:pPr>
        <w:pStyle w:val="a3"/>
        <w:spacing w:before="0" w:beforeAutospacing="0" w:after="0" w:afterAutospacing="0"/>
        <w:ind w:firstLine="567"/>
        <w:contextualSpacing/>
        <w:jc w:val="both"/>
        <w:rPr>
          <w:sz w:val="28"/>
          <w:szCs w:val="28"/>
        </w:rPr>
      </w:pPr>
      <w:r w:rsidRPr="00A21473">
        <w:rPr>
          <w:iCs/>
          <w:sz w:val="28"/>
          <w:szCs w:val="28"/>
        </w:rPr>
        <w:t>«Кто в куклы не играл, тот счастья не видал»</w:t>
      </w:r>
      <w:r w:rsidRPr="00A21473">
        <w:rPr>
          <w:iCs/>
          <w:sz w:val="28"/>
          <w:szCs w:val="28"/>
          <w:lang w:val="uk-UA"/>
        </w:rPr>
        <w:t xml:space="preserve"> - </w:t>
      </w:r>
      <w:proofErr w:type="spellStart"/>
      <w:r w:rsidRPr="00A21473">
        <w:rPr>
          <w:iCs/>
          <w:sz w:val="28"/>
          <w:szCs w:val="28"/>
          <w:lang w:val="uk-UA"/>
        </w:rPr>
        <w:t>гласит</w:t>
      </w:r>
      <w:proofErr w:type="spellEnd"/>
      <w:r w:rsidRPr="00A21473">
        <w:rPr>
          <w:iCs/>
          <w:sz w:val="28"/>
          <w:szCs w:val="28"/>
          <w:lang w:val="uk-UA"/>
        </w:rPr>
        <w:t xml:space="preserve"> </w:t>
      </w:r>
      <w:proofErr w:type="spellStart"/>
      <w:r w:rsidRPr="00A21473">
        <w:rPr>
          <w:iCs/>
          <w:sz w:val="28"/>
          <w:szCs w:val="28"/>
          <w:lang w:val="uk-UA"/>
        </w:rPr>
        <w:t>русская</w:t>
      </w:r>
      <w:proofErr w:type="spellEnd"/>
      <w:r w:rsidRPr="00A21473">
        <w:rPr>
          <w:iCs/>
          <w:sz w:val="28"/>
          <w:szCs w:val="28"/>
          <w:lang w:val="uk-UA"/>
        </w:rPr>
        <w:t xml:space="preserve"> </w:t>
      </w:r>
      <w:proofErr w:type="spellStart"/>
      <w:r w:rsidRPr="00A21473">
        <w:rPr>
          <w:iCs/>
          <w:sz w:val="28"/>
          <w:szCs w:val="28"/>
          <w:lang w:val="uk-UA"/>
        </w:rPr>
        <w:t>народная</w:t>
      </w:r>
      <w:proofErr w:type="spellEnd"/>
      <w:r w:rsidRPr="00A21473">
        <w:rPr>
          <w:iCs/>
          <w:sz w:val="28"/>
          <w:szCs w:val="28"/>
          <w:lang w:val="uk-UA"/>
        </w:rPr>
        <w:t xml:space="preserve"> </w:t>
      </w:r>
      <w:proofErr w:type="spellStart"/>
      <w:r w:rsidRPr="00A21473">
        <w:rPr>
          <w:iCs/>
          <w:sz w:val="28"/>
          <w:szCs w:val="28"/>
          <w:lang w:val="uk-UA"/>
        </w:rPr>
        <w:t>пословица</w:t>
      </w:r>
      <w:proofErr w:type="spellEnd"/>
      <w:r w:rsidRPr="00A21473">
        <w:rPr>
          <w:iCs/>
          <w:sz w:val="28"/>
          <w:szCs w:val="28"/>
          <w:lang w:val="uk-UA"/>
        </w:rPr>
        <w:t xml:space="preserve">. </w:t>
      </w:r>
      <w:r w:rsidRPr="00A21473">
        <w:rPr>
          <w:sz w:val="28"/>
          <w:szCs w:val="28"/>
        </w:rPr>
        <w:t xml:space="preserve"> </w:t>
      </w:r>
      <w:proofErr w:type="spellStart"/>
      <w:r w:rsidRPr="00A21473">
        <w:rPr>
          <w:sz w:val="28"/>
          <w:szCs w:val="28"/>
          <w:lang w:val="uk-UA"/>
        </w:rPr>
        <w:t>Кукла</w:t>
      </w:r>
      <w:proofErr w:type="spellEnd"/>
      <w:r w:rsidRPr="00A21473">
        <w:rPr>
          <w:sz w:val="28"/>
          <w:szCs w:val="28"/>
          <w:lang w:val="uk-UA"/>
        </w:rPr>
        <w:t xml:space="preserve">  - </w:t>
      </w:r>
      <w:r w:rsidRPr="00A21473">
        <w:rPr>
          <w:sz w:val="28"/>
          <w:szCs w:val="28"/>
        </w:rPr>
        <w:t xml:space="preserve">обязательный спутник детских игр и самое доступное детям произведение искусства. В наше время на прилавках магазинов можно увидеть много красивых игрушек. Но они сделаны на фабрике и не несут тепла души их создателей. В жизни наших детей преобладает дешевая, яркая, не всегда безопасная китайская игрушка. </w:t>
      </w:r>
      <w:r w:rsidRPr="00A21473">
        <w:rPr>
          <w:sz w:val="28"/>
          <w:szCs w:val="28"/>
          <w:lang w:val="uk-UA"/>
        </w:rPr>
        <w:t>Н</w:t>
      </w:r>
      <w:proofErr w:type="spellStart"/>
      <w:r w:rsidRPr="00A21473">
        <w:rPr>
          <w:sz w:val="28"/>
          <w:szCs w:val="28"/>
        </w:rPr>
        <w:t>аблюда</w:t>
      </w:r>
      <w:proofErr w:type="spellEnd"/>
      <w:r w:rsidRPr="00A21473">
        <w:rPr>
          <w:sz w:val="28"/>
          <w:szCs w:val="28"/>
          <w:lang w:val="uk-UA"/>
        </w:rPr>
        <w:t xml:space="preserve">я </w:t>
      </w:r>
      <w:r w:rsidRPr="00A21473">
        <w:rPr>
          <w:sz w:val="28"/>
          <w:szCs w:val="28"/>
        </w:rPr>
        <w:t xml:space="preserve">за играми детей с традиционными куклами – </w:t>
      </w:r>
      <w:r w:rsidRPr="00A21473">
        <w:rPr>
          <w:sz w:val="28"/>
          <w:szCs w:val="28"/>
          <w:lang w:val="uk-UA"/>
        </w:rPr>
        <w:t xml:space="preserve"> </w:t>
      </w:r>
      <w:r w:rsidRPr="00A21473">
        <w:rPr>
          <w:sz w:val="28"/>
          <w:szCs w:val="28"/>
        </w:rPr>
        <w:t xml:space="preserve">видно, что девочки относятся к куклам бережно, носят на руках, гладят, говорят ласковым голосом, им хочется приласкать куклу, одеть, накормить, уложить в кроватку и т.д. Во время игр с куклой Барби дети же вели себя совсем по-другому: бегали, громко </w:t>
      </w:r>
      <w:proofErr w:type="gramStart"/>
      <w:r w:rsidRPr="00A21473">
        <w:rPr>
          <w:sz w:val="28"/>
          <w:szCs w:val="28"/>
        </w:rPr>
        <w:t>кричали,  копировали</w:t>
      </w:r>
      <w:proofErr w:type="gramEnd"/>
      <w:r w:rsidRPr="00A21473">
        <w:rPr>
          <w:sz w:val="28"/>
          <w:szCs w:val="28"/>
        </w:rPr>
        <w:t xml:space="preserve"> жизнь и поведение взрослой девушки.</w:t>
      </w:r>
    </w:p>
    <w:p w:rsidR="00053191" w:rsidRPr="00A21473" w:rsidRDefault="00053191" w:rsidP="00CA694D">
      <w:pPr>
        <w:pStyle w:val="a3"/>
        <w:spacing w:before="0" w:beforeAutospacing="0" w:after="0" w:afterAutospacing="0"/>
        <w:ind w:firstLine="567"/>
        <w:contextualSpacing/>
        <w:jc w:val="both"/>
        <w:rPr>
          <w:sz w:val="28"/>
          <w:szCs w:val="28"/>
          <w:lang w:val="uk-UA"/>
        </w:rPr>
      </w:pPr>
      <w:r w:rsidRPr="00A21473">
        <w:rPr>
          <w:sz w:val="28"/>
          <w:szCs w:val="28"/>
        </w:rPr>
        <w:t xml:space="preserve">Дети подсознательно </w:t>
      </w:r>
      <w:proofErr w:type="gramStart"/>
      <w:r w:rsidRPr="00A21473">
        <w:rPr>
          <w:sz w:val="28"/>
          <w:szCs w:val="28"/>
        </w:rPr>
        <w:t>тянутся  к</w:t>
      </w:r>
      <w:proofErr w:type="gramEnd"/>
      <w:r w:rsidRPr="00A21473">
        <w:rPr>
          <w:sz w:val="28"/>
          <w:szCs w:val="28"/>
        </w:rPr>
        <w:t xml:space="preserve"> природе, к житейской мудрости предков, их спокойствию и опыту. Поэтому мне кажется, что нужно знакомить детей с народным творчеством своего народа, его самобытностью. И это можно реализовать через куклу.</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Русская тряпичная кукла считается одним из самых загадочных символов России. Это не просто детская игрушка, это неотъемлемый атрибут древних обрядов. Считалось, что куклы, сделанные своими руками из подручных материалов, обладают магическими свойствами. Наши предки верили, что куклы способны отгонять злых духов и приносить счастье в дом.</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Кукла появилась очень давно. Она сопровождала человека на протяжении всей его жизни, выполняя различные функции: обрядовые, культовые, воспитательные, развлекательные. Несмотря на пробуждающийся в обществе интерес к тряпичной кукле, дети не осознают ее важного места в русской культуре и не воспринимают как привлекательную игрушку.</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Яркий и интересный проект позволит показать историческую ценность кукол, откроет возможность использования таких изделий в повседневной жизни для игр и подарков, мотивирует детей к изготовлению кукол своими руками.</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b/>
          <w:bCs/>
          <w:sz w:val="28"/>
          <w:szCs w:val="28"/>
        </w:rPr>
      </w:pPr>
      <w:r w:rsidRPr="00A21473">
        <w:rPr>
          <w:rFonts w:ascii="Times New Roman" w:hAnsi="Times New Roman" w:cs="Times New Roman"/>
          <w:b/>
          <w:bCs/>
          <w:sz w:val="28"/>
          <w:szCs w:val="28"/>
        </w:rPr>
        <w:t>ПРЕДПОЛАГАЕМЫЕ РЕЗУЛЬТАТЫ</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b/>
          <w:iCs/>
          <w:sz w:val="28"/>
          <w:szCs w:val="28"/>
        </w:rPr>
      </w:pPr>
      <w:r w:rsidRPr="00A21473">
        <w:rPr>
          <w:rFonts w:ascii="Times New Roman" w:hAnsi="Times New Roman" w:cs="Times New Roman"/>
          <w:b/>
          <w:iCs/>
          <w:sz w:val="28"/>
          <w:szCs w:val="28"/>
        </w:rPr>
        <w:t>У дошкольников:</w:t>
      </w:r>
    </w:p>
    <w:p w:rsidR="00053191" w:rsidRPr="00A21473" w:rsidRDefault="00053191" w:rsidP="00CA694D">
      <w:pPr>
        <w:widowControl w:val="0"/>
        <w:numPr>
          <w:ilvl w:val="0"/>
          <w:numId w:val="9"/>
        </w:numPr>
        <w:tabs>
          <w:tab w:val="left" w:pos="410"/>
        </w:tabs>
        <w:autoSpaceDE w:val="0"/>
        <w:autoSpaceDN w:val="0"/>
        <w:adjustRightInd w:val="0"/>
        <w:spacing w:after="0" w:line="240" w:lineRule="auto"/>
        <w:ind w:left="0" w:firstLine="567"/>
        <w:contextualSpacing/>
        <w:jc w:val="both"/>
        <w:rPr>
          <w:rFonts w:ascii="Times New Roman" w:hAnsi="Times New Roman" w:cs="Times New Roman"/>
          <w:iCs/>
          <w:sz w:val="28"/>
          <w:szCs w:val="28"/>
        </w:rPr>
      </w:pPr>
      <w:r w:rsidRPr="00A21473">
        <w:rPr>
          <w:rFonts w:ascii="Times New Roman" w:hAnsi="Times New Roman" w:cs="Times New Roman"/>
          <w:iCs/>
          <w:sz w:val="28"/>
          <w:szCs w:val="28"/>
        </w:rPr>
        <w:t xml:space="preserve">расширятся </w:t>
      </w:r>
      <w:proofErr w:type="gramStart"/>
      <w:r w:rsidRPr="00A21473">
        <w:rPr>
          <w:rFonts w:ascii="Times New Roman" w:hAnsi="Times New Roman" w:cs="Times New Roman"/>
          <w:iCs/>
          <w:sz w:val="28"/>
          <w:szCs w:val="28"/>
        </w:rPr>
        <w:t>представления  о</w:t>
      </w:r>
      <w:proofErr w:type="gramEnd"/>
      <w:r w:rsidRPr="00A21473">
        <w:rPr>
          <w:rFonts w:ascii="Times New Roman" w:hAnsi="Times New Roman" w:cs="Times New Roman"/>
          <w:iCs/>
          <w:sz w:val="28"/>
          <w:szCs w:val="28"/>
        </w:rPr>
        <w:t xml:space="preserve"> </w:t>
      </w:r>
      <w:r w:rsidRPr="00A21473">
        <w:rPr>
          <w:rFonts w:ascii="Times New Roman" w:hAnsi="Times New Roman" w:cs="Times New Roman"/>
          <w:sz w:val="28"/>
          <w:szCs w:val="28"/>
        </w:rPr>
        <w:t xml:space="preserve">русских народных  куклах, промыслах, традициях, праздниках и обрядах, </w:t>
      </w:r>
      <w:r w:rsidRPr="00A21473">
        <w:rPr>
          <w:rFonts w:ascii="Times New Roman" w:hAnsi="Times New Roman" w:cs="Times New Roman"/>
          <w:iCs/>
          <w:sz w:val="28"/>
          <w:szCs w:val="28"/>
        </w:rPr>
        <w:t xml:space="preserve">о разнообразии и назначении традиционной </w:t>
      </w:r>
      <w:r w:rsidRPr="00A21473">
        <w:rPr>
          <w:rFonts w:ascii="Times New Roman" w:hAnsi="Times New Roman" w:cs="Times New Roman"/>
          <w:iCs/>
          <w:sz w:val="28"/>
          <w:szCs w:val="28"/>
        </w:rPr>
        <w:lastRenderedPageBreak/>
        <w:t>русской куклы;</w:t>
      </w:r>
    </w:p>
    <w:p w:rsidR="00053191" w:rsidRPr="00A21473" w:rsidRDefault="00053191" w:rsidP="00CA694D">
      <w:pPr>
        <w:numPr>
          <w:ilvl w:val="0"/>
          <w:numId w:val="10"/>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повысится качество </w:t>
      </w:r>
      <w:proofErr w:type="spellStart"/>
      <w:r w:rsidRPr="00A21473">
        <w:rPr>
          <w:rFonts w:ascii="Times New Roman" w:hAnsi="Times New Roman" w:cs="Times New Roman"/>
          <w:sz w:val="28"/>
          <w:szCs w:val="28"/>
        </w:rPr>
        <w:t>воспитательно</w:t>
      </w:r>
      <w:proofErr w:type="spellEnd"/>
      <w:r w:rsidRPr="00A21473">
        <w:rPr>
          <w:rFonts w:ascii="Times New Roman" w:hAnsi="Times New Roman" w:cs="Times New Roman"/>
          <w:sz w:val="28"/>
          <w:szCs w:val="28"/>
        </w:rPr>
        <w:t>-образовательной работы с дошкольниками;</w:t>
      </w:r>
    </w:p>
    <w:p w:rsidR="00053191" w:rsidRPr="00A21473" w:rsidRDefault="00053191" w:rsidP="00CA694D">
      <w:pPr>
        <w:numPr>
          <w:ilvl w:val="0"/>
          <w:numId w:val="10"/>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дети получат знания об истории возникновения, разнообразии и назначении традиционной обрядовой русской куклы;</w:t>
      </w:r>
    </w:p>
    <w:p w:rsidR="00053191" w:rsidRPr="00A21473" w:rsidRDefault="00053191" w:rsidP="00CA694D">
      <w:pPr>
        <w:numPr>
          <w:ilvl w:val="0"/>
          <w:numId w:val="10"/>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дети узнают, в какие куклы играли много лет назад, из чего делали старинные обрядовые куклы;</w:t>
      </w:r>
    </w:p>
    <w:p w:rsidR="00053191" w:rsidRPr="00A21473" w:rsidRDefault="00053191" w:rsidP="00CA694D">
      <w:pPr>
        <w:numPr>
          <w:ilvl w:val="0"/>
          <w:numId w:val="10"/>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овладеют технологией изготовления тряпичных кукол-оберегов, развитие творческих способностей в процессе изготовления кукол.</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Предполагаемые результаты для воспитателей</w:t>
      </w:r>
    </w:p>
    <w:p w:rsidR="00053191" w:rsidRPr="00A21473" w:rsidRDefault="00053191" w:rsidP="00CA694D">
      <w:pPr>
        <w:numPr>
          <w:ilvl w:val="0"/>
          <w:numId w:val="11"/>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появится тесный контакт с родителями воспитанников</w:t>
      </w:r>
    </w:p>
    <w:p w:rsidR="00053191" w:rsidRPr="00A21473" w:rsidRDefault="00053191" w:rsidP="00CA694D">
      <w:pPr>
        <w:numPr>
          <w:ilvl w:val="0"/>
          <w:numId w:val="11"/>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повысится статус группы</w:t>
      </w:r>
    </w:p>
    <w:p w:rsidR="00053191" w:rsidRPr="00A21473" w:rsidRDefault="00053191" w:rsidP="00CA694D">
      <w:pPr>
        <w:numPr>
          <w:ilvl w:val="0"/>
          <w:numId w:val="11"/>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пополнится предметно — развивающая среда</w:t>
      </w:r>
    </w:p>
    <w:p w:rsidR="00053191" w:rsidRPr="00A21473" w:rsidRDefault="00053191" w:rsidP="00CA694D">
      <w:pPr>
        <w:numPr>
          <w:ilvl w:val="0"/>
          <w:numId w:val="11"/>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разработанные материалы проекта будут широко использованы при проведении организованной образовательной деятельности, в сфере дополнительного образования и в семье.</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Предполагаемые результаты для родителей</w:t>
      </w:r>
    </w:p>
    <w:p w:rsidR="00053191" w:rsidRPr="00A21473" w:rsidRDefault="00053191" w:rsidP="00CA694D">
      <w:pPr>
        <w:numPr>
          <w:ilvl w:val="0"/>
          <w:numId w:val="12"/>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родители станут активными помощниками в жизни группы</w:t>
      </w:r>
    </w:p>
    <w:p w:rsidR="00053191" w:rsidRPr="00A21473" w:rsidRDefault="00053191" w:rsidP="00CA694D">
      <w:pPr>
        <w:numPr>
          <w:ilvl w:val="0"/>
          <w:numId w:val="12"/>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отношения родителей и детей станут более близкими, </w:t>
      </w:r>
      <w:proofErr w:type="gramStart"/>
      <w:r w:rsidRPr="00A21473">
        <w:rPr>
          <w:rFonts w:ascii="Times New Roman" w:hAnsi="Times New Roman" w:cs="Times New Roman"/>
          <w:sz w:val="28"/>
          <w:szCs w:val="28"/>
        </w:rPr>
        <w:t>доброжелательными..</w:t>
      </w:r>
      <w:proofErr w:type="gramEnd"/>
    </w:p>
    <w:p w:rsidR="00053191" w:rsidRPr="00A21473" w:rsidRDefault="00053191" w:rsidP="00CA694D">
      <w:pPr>
        <w:pStyle w:val="a3"/>
        <w:spacing w:before="0" w:beforeAutospacing="0" w:after="0" w:afterAutospacing="0"/>
        <w:ind w:firstLine="567"/>
        <w:contextualSpacing/>
        <w:jc w:val="both"/>
        <w:rPr>
          <w:sz w:val="28"/>
          <w:szCs w:val="28"/>
        </w:rPr>
      </w:pPr>
      <w:r w:rsidRPr="00A21473">
        <w:rPr>
          <w:b/>
          <w:bCs/>
          <w:sz w:val="28"/>
          <w:szCs w:val="28"/>
        </w:rPr>
        <w:t>ЭТАПЫ РАБОТЫ:</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Предложить сравнить куклы из пластмассы и ткани и выделить существенные отличия.</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Просмотреть с детьми доступные им по возрасту книги и журналы по истории народной тряпичной куклы</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Найти и прочитать детям отрывки из народного фольклора и художественной литературы о народных и авторских самодельных куклах.</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Расспросить родителей и бабушек детей – что они знают о народной кукле. Собрать и письменно оформить воспоминания бабушек о тряпичных куклах их детства.</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Изучить основные виды русских народных тряпичных кукол</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 xml:space="preserve">Просмотреть видеозаписи мастер-классов по изготовлению тряпичной куклы </w:t>
      </w:r>
    </w:p>
    <w:p w:rsidR="00053191" w:rsidRPr="00A21473" w:rsidRDefault="00053191" w:rsidP="00CA694D">
      <w:pPr>
        <w:pStyle w:val="a3"/>
        <w:numPr>
          <w:ilvl w:val="0"/>
          <w:numId w:val="13"/>
        </w:numPr>
        <w:spacing w:before="0" w:beforeAutospacing="0" w:after="0" w:afterAutospacing="0"/>
        <w:ind w:left="0" w:firstLine="567"/>
        <w:contextualSpacing/>
        <w:jc w:val="both"/>
        <w:rPr>
          <w:sz w:val="28"/>
          <w:szCs w:val="28"/>
        </w:rPr>
      </w:pPr>
      <w:r w:rsidRPr="00A21473">
        <w:rPr>
          <w:sz w:val="28"/>
          <w:szCs w:val="28"/>
        </w:rPr>
        <w:t>Провести консультацию для родителей на тему работы над проектом (темы консультаций «Альтернатива Барби», «Мужская игрушка?»)</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b/>
          <w:sz w:val="28"/>
          <w:szCs w:val="28"/>
        </w:rPr>
      </w:pPr>
      <w:r w:rsidRPr="00A21473">
        <w:rPr>
          <w:rFonts w:ascii="Times New Roman" w:hAnsi="Times New Roman" w:cs="Times New Roman"/>
          <w:b/>
          <w:sz w:val="28"/>
          <w:szCs w:val="28"/>
        </w:rPr>
        <w:t>Подготовительный этап</w:t>
      </w:r>
    </w:p>
    <w:p w:rsidR="00053191" w:rsidRPr="00A21473" w:rsidRDefault="00053191" w:rsidP="00CA694D">
      <w:pPr>
        <w:numPr>
          <w:ilvl w:val="0"/>
          <w:numId w:val="14"/>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Сбор информации </w:t>
      </w:r>
      <w:r w:rsidRPr="00A21473">
        <w:rPr>
          <w:rFonts w:ascii="Times New Roman" w:hAnsi="Times New Roman" w:cs="Times New Roman"/>
          <w:i/>
          <w:iCs/>
          <w:sz w:val="28"/>
          <w:szCs w:val="28"/>
        </w:rPr>
        <w:t>(методическая литература, журналы, интернет – ресурсы)</w:t>
      </w:r>
      <w:r w:rsidRPr="00A21473">
        <w:rPr>
          <w:rFonts w:ascii="Times New Roman" w:hAnsi="Times New Roman" w:cs="Times New Roman"/>
          <w:sz w:val="28"/>
          <w:szCs w:val="28"/>
        </w:rPr>
        <w:t>.</w:t>
      </w:r>
    </w:p>
    <w:p w:rsidR="00053191" w:rsidRPr="00A21473" w:rsidRDefault="00053191" w:rsidP="00CA694D">
      <w:pPr>
        <w:numPr>
          <w:ilvl w:val="0"/>
          <w:numId w:val="14"/>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Подготовка материала для творчества </w:t>
      </w:r>
      <w:r w:rsidRPr="00A21473">
        <w:rPr>
          <w:rFonts w:ascii="Times New Roman" w:hAnsi="Times New Roman" w:cs="Times New Roman"/>
          <w:i/>
          <w:iCs/>
          <w:sz w:val="28"/>
          <w:szCs w:val="28"/>
        </w:rPr>
        <w:t>(ткань, нитки, вата, тесьма и т.д.)</w:t>
      </w:r>
      <w:r w:rsidRPr="00A21473">
        <w:rPr>
          <w:rFonts w:ascii="Times New Roman" w:hAnsi="Times New Roman" w:cs="Times New Roman"/>
          <w:sz w:val="28"/>
          <w:szCs w:val="28"/>
        </w:rPr>
        <w:t>.</w:t>
      </w:r>
    </w:p>
    <w:p w:rsidR="00053191" w:rsidRPr="00A21473" w:rsidRDefault="00053191" w:rsidP="00CA694D">
      <w:pPr>
        <w:numPr>
          <w:ilvl w:val="0"/>
          <w:numId w:val="14"/>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Разработка плана по реализации проекта.</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b/>
          <w:sz w:val="28"/>
          <w:szCs w:val="28"/>
        </w:rPr>
      </w:pPr>
      <w:r w:rsidRPr="00A21473">
        <w:rPr>
          <w:rFonts w:ascii="Times New Roman" w:hAnsi="Times New Roman" w:cs="Times New Roman"/>
          <w:b/>
          <w:sz w:val="28"/>
          <w:szCs w:val="28"/>
        </w:rPr>
        <w:t xml:space="preserve">Основной этап </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b/>
          <w:sz w:val="28"/>
          <w:szCs w:val="28"/>
        </w:rPr>
      </w:pPr>
      <w:r w:rsidRPr="00A21473">
        <w:rPr>
          <w:rFonts w:ascii="Times New Roman" w:hAnsi="Times New Roman" w:cs="Times New Roman"/>
          <w:b/>
          <w:sz w:val="28"/>
          <w:szCs w:val="28"/>
        </w:rPr>
        <w:t>Работа с детьми:</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Беседа «Мои любимые игры и игрушки»</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lastRenderedPageBreak/>
        <w:t>Беседы: </w:t>
      </w:r>
      <w:r w:rsidRPr="00A21473">
        <w:rPr>
          <w:rFonts w:ascii="Times New Roman" w:hAnsi="Times New Roman" w:cs="Times New Roman"/>
          <w:bCs/>
          <w:iCs/>
          <w:sz w:val="28"/>
          <w:szCs w:val="28"/>
        </w:rPr>
        <w:t>«История возникновения тряпичной куклы»,</w:t>
      </w:r>
      <w:r w:rsidRPr="00A21473">
        <w:rPr>
          <w:rFonts w:ascii="Times New Roman" w:hAnsi="Times New Roman" w:cs="Times New Roman"/>
          <w:sz w:val="28"/>
          <w:szCs w:val="28"/>
        </w:rPr>
        <w:t> </w:t>
      </w:r>
      <w:r w:rsidRPr="00A21473">
        <w:rPr>
          <w:rFonts w:ascii="Times New Roman" w:hAnsi="Times New Roman" w:cs="Times New Roman"/>
          <w:bCs/>
          <w:iCs/>
          <w:sz w:val="28"/>
          <w:szCs w:val="28"/>
        </w:rPr>
        <w:t>«Как выглядели куклы раньше», «Зачем нашим предкам нужны были куклы?</w:t>
      </w:r>
      <w:proofErr w:type="gramStart"/>
      <w:r w:rsidRPr="00A21473">
        <w:rPr>
          <w:rFonts w:ascii="Times New Roman" w:hAnsi="Times New Roman" w:cs="Times New Roman"/>
          <w:bCs/>
          <w:iCs/>
          <w:sz w:val="28"/>
          <w:szCs w:val="28"/>
        </w:rPr>
        <w:t xml:space="preserve">», </w:t>
      </w:r>
      <w:r w:rsidRPr="00A21473">
        <w:rPr>
          <w:rFonts w:ascii="Times New Roman" w:hAnsi="Times New Roman" w:cs="Times New Roman"/>
          <w:sz w:val="28"/>
          <w:szCs w:val="28"/>
        </w:rPr>
        <w:t> </w:t>
      </w:r>
      <w:r w:rsidRPr="00A21473">
        <w:rPr>
          <w:rFonts w:ascii="Times New Roman" w:hAnsi="Times New Roman" w:cs="Times New Roman"/>
          <w:bCs/>
          <w:iCs/>
          <w:sz w:val="28"/>
          <w:szCs w:val="28"/>
        </w:rPr>
        <w:t>«</w:t>
      </w:r>
      <w:proofErr w:type="gramEnd"/>
      <w:r w:rsidRPr="00A21473">
        <w:rPr>
          <w:rFonts w:ascii="Times New Roman" w:hAnsi="Times New Roman" w:cs="Times New Roman"/>
          <w:bCs/>
          <w:iCs/>
          <w:sz w:val="28"/>
          <w:szCs w:val="28"/>
        </w:rPr>
        <w:t>Почему у народной куклы нет лица»,</w:t>
      </w:r>
      <w:r w:rsidRPr="00A21473">
        <w:rPr>
          <w:rFonts w:ascii="Times New Roman" w:hAnsi="Times New Roman" w:cs="Times New Roman"/>
          <w:sz w:val="28"/>
          <w:szCs w:val="28"/>
        </w:rPr>
        <w:t> </w:t>
      </w:r>
      <w:r w:rsidRPr="00A21473">
        <w:rPr>
          <w:rFonts w:ascii="Times New Roman" w:hAnsi="Times New Roman" w:cs="Times New Roman"/>
          <w:bCs/>
          <w:iCs/>
          <w:sz w:val="28"/>
          <w:szCs w:val="28"/>
        </w:rPr>
        <w:t>«Чем играли наши бабушки».</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bCs/>
          <w:iCs/>
          <w:sz w:val="28"/>
          <w:szCs w:val="28"/>
        </w:rPr>
        <w:t>Занятия-эксперименты «Какие знаете виды тканей?», «Из какого материала легче сделать куклу?».</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bCs/>
          <w:iCs/>
          <w:sz w:val="28"/>
          <w:szCs w:val="28"/>
        </w:rPr>
        <w:t>Дидактические игры: «Угадай на ощупь, что внутри?», «Одень куклу», «Народные промыслы», «Дорисуй орнамент».</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Знакомство с историей кукол </w:t>
      </w:r>
      <w:r w:rsidRPr="00A21473">
        <w:rPr>
          <w:rFonts w:ascii="Times New Roman" w:hAnsi="Times New Roman" w:cs="Times New Roman"/>
          <w:bCs/>
          <w:iCs/>
          <w:sz w:val="28"/>
          <w:szCs w:val="28"/>
        </w:rPr>
        <w:t>«</w:t>
      </w:r>
      <w:proofErr w:type="spellStart"/>
      <w:r w:rsidRPr="00A21473">
        <w:rPr>
          <w:rFonts w:ascii="Times New Roman" w:hAnsi="Times New Roman" w:cs="Times New Roman"/>
          <w:bCs/>
          <w:iCs/>
          <w:sz w:val="28"/>
          <w:szCs w:val="28"/>
        </w:rPr>
        <w:t>Крупеничка</w:t>
      </w:r>
      <w:proofErr w:type="spellEnd"/>
      <w:r w:rsidRPr="00A21473">
        <w:rPr>
          <w:rFonts w:ascii="Times New Roman" w:hAnsi="Times New Roman" w:cs="Times New Roman"/>
          <w:bCs/>
          <w:iCs/>
          <w:sz w:val="28"/>
          <w:szCs w:val="28"/>
        </w:rPr>
        <w:t>»</w:t>
      </w:r>
      <w:r w:rsidRPr="00A21473">
        <w:rPr>
          <w:rFonts w:ascii="Times New Roman" w:hAnsi="Times New Roman" w:cs="Times New Roman"/>
          <w:sz w:val="28"/>
          <w:szCs w:val="28"/>
        </w:rPr>
        <w:t>; </w:t>
      </w:r>
      <w:r w:rsidRPr="00A21473">
        <w:rPr>
          <w:rFonts w:ascii="Times New Roman" w:hAnsi="Times New Roman" w:cs="Times New Roman"/>
          <w:bCs/>
          <w:iCs/>
          <w:sz w:val="28"/>
          <w:szCs w:val="28"/>
        </w:rPr>
        <w:t>«Кубышка – травница»</w:t>
      </w:r>
      <w:r w:rsidRPr="00A21473">
        <w:rPr>
          <w:rFonts w:ascii="Times New Roman" w:hAnsi="Times New Roman" w:cs="Times New Roman"/>
          <w:sz w:val="28"/>
          <w:szCs w:val="28"/>
        </w:rPr>
        <w:t>; </w:t>
      </w:r>
      <w:r w:rsidRPr="00A21473">
        <w:rPr>
          <w:rFonts w:ascii="Times New Roman" w:hAnsi="Times New Roman" w:cs="Times New Roman"/>
          <w:bCs/>
          <w:iCs/>
          <w:sz w:val="28"/>
          <w:szCs w:val="28"/>
        </w:rPr>
        <w:t>«</w:t>
      </w:r>
      <w:proofErr w:type="spellStart"/>
      <w:r w:rsidRPr="00A21473">
        <w:rPr>
          <w:rFonts w:ascii="Times New Roman" w:hAnsi="Times New Roman" w:cs="Times New Roman"/>
          <w:bCs/>
          <w:iCs/>
          <w:sz w:val="28"/>
          <w:szCs w:val="28"/>
        </w:rPr>
        <w:t>Пеленашка</w:t>
      </w:r>
      <w:proofErr w:type="spellEnd"/>
      <w:proofErr w:type="gramStart"/>
      <w:r w:rsidRPr="00A21473">
        <w:rPr>
          <w:rFonts w:ascii="Times New Roman" w:hAnsi="Times New Roman" w:cs="Times New Roman"/>
          <w:bCs/>
          <w:iCs/>
          <w:sz w:val="28"/>
          <w:szCs w:val="28"/>
        </w:rPr>
        <w:t>»</w:t>
      </w:r>
      <w:r w:rsidRPr="00A21473">
        <w:rPr>
          <w:rFonts w:ascii="Times New Roman" w:hAnsi="Times New Roman" w:cs="Times New Roman"/>
          <w:sz w:val="28"/>
          <w:szCs w:val="28"/>
        </w:rPr>
        <w:t>; </w:t>
      </w:r>
      <w:r w:rsidRPr="00A21473">
        <w:rPr>
          <w:rFonts w:ascii="Times New Roman" w:hAnsi="Times New Roman" w:cs="Times New Roman"/>
          <w:bCs/>
          <w:iCs/>
          <w:sz w:val="28"/>
          <w:szCs w:val="28"/>
        </w:rPr>
        <w:t xml:space="preserve"> «</w:t>
      </w:r>
      <w:proofErr w:type="spellStart"/>
      <w:proofErr w:type="gramEnd"/>
      <w:r w:rsidRPr="00A21473">
        <w:rPr>
          <w:rFonts w:ascii="Times New Roman" w:hAnsi="Times New Roman" w:cs="Times New Roman"/>
          <w:bCs/>
          <w:iCs/>
          <w:sz w:val="28"/>
          <w:szCs w:val="28"/>
        </w:rPr>
        <w:t>Мартинички</w:t>
      </w:r>
      <w:proofErr w:type="spellEnd"/>
      <w:r w:rsidRPr="00A21473">
        <w:rPr>
          <w:rFonts w:ascii="Times New Roman" w:hAnsi="Times New Roman" w:cs="Times New Roman"/>
          <w:bCs/>
          <w:iCs/>
          <w:sz w:val="28"/>
          <w:szCs w:val="28"/>
        </w:rPr>
        <w:t>»</w:t>
      </w:r>
      <w:r w:rsidRPr="00A21473">
        <w:rPr>
          <w:rFonts w:ascii="Times New Roman" w:hAnsi="Times New Roman" w:cs="Times New Roman"/>
          <w:sz w:val="28"/>
          <w:szCs w:val="28"/>
        </w:rPr>
        <w:t>, «</w:t>
      </w:r>
      <w:proofErr w:type="spellStart"/>
      <w:r w:rsidRPr="00A21473">
        <w:rPr>
          <w:rFonts w:ascii="Times New Roman" w:hAnsi="Times New Roman" w:cs="Times New Roman"/>
          <w:sz w:val="28"/>
          <w:szCs w:val="28"/>
        </w:rPr>
        <w:t>Подорожница</w:t>
      </w:r>
      <w:proofErr w:type="spellEnd"/>
      <w:r w:rsidRPr="00A21473">
        <w:rPr>
          <w:rFonts w:ascii="Times New Roman" w:hAnsi="Times New Roman" w:cs="Times New Roman"/>
          <w:sz w:val="28"/>
          <w:szCs w:val="28"/>
        </w:rPr>
        <w:t>»,  </w:t>
      </w:r>
      <w:r w:rsidRPr="00A21473">
        <w:rPr>
          <w:rFonts w:ascii="Times New Roman" w:hAnsi="Times New Roman" w:cs="Times New Roman"/>
          <w:bCs/>
          <w:iCs/>
          <w:sz w:val="28"/>
          <w:szCs w:val="28"/>
        </w:rPr>
        <w:t>«</w:t>
      </w:r>
      <w:proofErr w:type="spellStart"/>
      <w:r w:rsidRPr="00A21473">
        <w:rPr>
          <w:rFonts w:ascii="Times New Roman" w:hAnsi="Times New Roman" w:cs="Times New Roman"/>
          <w:bCs/>
          <w:iCs/>
          <w:sz w:val="28"/>
          <w:szCs w:val="28"/>
        </w:rPr>
        <w:t>Кувадка</w:t>
      </w:r>
      <w:proofErr w:type="spellEnd"/>
      <w:r w:rsidRPr="00A21473">
        <w:rPr>
          <w:rFonts w:ascii="Times New Roman" w:hAnsi="Times New Roman" w:cs="Times New Roman"/>
          <w:bCs/>
          <w:iCs/>
          <w:sz w:val="28"/>
          <w:szCs w:val="28"/>
        </w:rPr>
        <w:t>»</w:t>
      </w:r>
      <w:r w:rsidRPr="00A21473">
        <w:rPr>
          <w:rFonts w:ascii="Times New Roman" w:hAnsi="Times New Roman" w:cs="Times New Roman"/>
          <w:sz w:val="28"/>
          <w:szCs w:val="28"/>
        </w:rPr>
        <w:t>, «</w:t>
      </w:r>
      <w:proofErr w:type="spellStart"/>
      <w:r w:rsidRPr="00A21473">
        <w:rPr>
          <w:rFonts w:ascii="Times New Roman" w:hAnsi="Times New Roman" w:cs="Times New Roman"/>
          <w:sz w:val="28"/>
          <w:szCs w:val="28"/>
        </w:rPr>
        <w:t>Параскева</w:t>
      </w:r>
      <w:proofErr w:type="spellEnd"/>
      <w:r w:rsidRPr="00A21473">
        <w:rPr>
          <w:rFonts w:ascii="Times New Roman" w:hAnsi="Times New Roman" w:cs="Times New Roman"/>
          <w:sz w:val="28"/>
          <w:szCs w:val="28"/>
        </w:rPr>
        <w:t>»</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Чтение художественной литературы: «</w:t>
      </w:r>
      <w:proofErr w:type="spellStart"/>
      <w:r w:rsidRPr="00A21473">
        <w:rPr>
          <w:rFonts w:ascii="Times New Roman" w:hAnsi="Times New Roman" w:cs="Times New Roman"/>
          <w:sz w:val="28"/>
          <w:szCs w:val="28"/>
        </w:rPr>
        <w:t>М.А.Пожарова</w:t>
      </w:r>
      <w:proofErr w:type="spellEnd"/>
      <w:r w:rsidRPr="00A21473">
        <w:rPr>
          <w:rFonts w:ascii="Times New Roman" w:hAnsi="Times New Roman" w:cs="Times New Roman"/>
          <w:sz w:val="28"/>
          <w:szCs w:val="28"/>
        </w:rPr>
        <w:t xml:space="preserve"> «Тряпичная кукла», </w:t>
      </w:r>
      <w:proofErr w:type="spellStart"/>
      <w:r w:rsidRPr="00A21473">
        <w:rPr>
          <w:rFonts w:ascii="Times New Roman" w:hAnsi="Times New Roman" w:cs="Times New Roman"/>
          <w:sz w:val="28"/>
          <w:szCs w:val="28"/>
        </w:rPr>
        <w:t>И.Рюмина</w:t>
      </w:r>
      <w:proofErr w:type="spellEnd"/>
      <w:r w:rsidRPr="00A21473">
        <w:rPr>
          <w:rFonts w:ascii="Times New Roman" w:hAnsi="Times New Roman" w:cs="Times New Roman"/>
          <w:sz w:val="28"/>
          <w:szCs w:val="28"/>
        </w:rPr>
        <w:t xml:space="preserve"> «Куклы наших бабушек»</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Оформление альбомов: </w:t>
      </w:r>
      <w:r w:rsidRPr="00A21473">
        <w:rPr>
          <w:rFonts w:ascii="Times New Roman" w:hAnsi="Times New Roman" w:cs="Times New Roman"/>
          <w:bCs/>
          <w:iCs/>
          <w:sz w:val="28"/>
          <w:szCs w:val="28"/>
        </w:rPr>
        <w:t>«Народные тряпичные куклы-обереги»</w:t>
      </w:r>
      <w:r w:rsidRPr="00A21473">
        <w:rPr>
          <w:rFonts w:ascii="Times New Roman" w:hAnsi="Times New Roman" w:cs="Times New Roman"/>
          <w:sz w:val="28"/>
          <w:szCs w:val="28"/>
        </w:rPr>
        <w:t>; </w:t>
      </w:r>
      <w:r w:rsidRPr="00A21473">
        <w:rPr>
          <w:rFonts w:ascii="Times New Roman" w:hAnsi="Times New Roman" w:cs="Times New Roman"/>
          <w:bCs/>
          <w:iCs/>
          <w:sz w:val="28"/>
          <w:szCs w:val="28"/>
        </w:rPr>
        <w:t>«Куклы в русских народных играх и обрядах»</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Продуктивная деятельность </w:t>
      </w:r>
      <w:proofErr w:type="gramStart"/>
      <w:r w:rsidRPr="00A21473">
        <w:rPr>
          <w:rFonts w:ascii="Times New Roman" w:hAnsi="Times New Roman" w:cs="Times New Roman"/>
          <w:sz w:val="28"/>
          <w:szCs w:val="28"/>
        </w:rPr>
        <w:t>детей :рисование</w:t>
      </w:r>
      <w:proofErr w:type="gramEnd"/>
      <w:r w:rsidRPr="00A21473">
        <w:rPr>
          <w:rFonts w:ascii="Times New Roman" w:hAnsi="Times New Roman" w:cs="Times New Roman"/>
          <w:sz w:val="28"/>
          <w:szCs w:val="28"/>
        </w:rPr>
        <w:t xml:space="preserve"> «Куклы бабушек», «Украсим кукле </w:t>
      </w:r>
      <w:proofErr w:type="spellStart"/>
      <w:r w:rsidRPr="00A21473">
        <w:rPr>
          <w:rFonts w:ascii="Times New Roman" w:hAnsi="Times New Roman" w:cs="Times New Roman"/>
          <w:sz w:val="28"/>
          <w:szCs w:val="28"/>
        </w:rPr>
        <w:t>фартучек»;</w:t>
      </w:r>
      <w:r w:rsidRPr="00A21473">
        <w:rPr>
          <w:rFonts w:ascii="Times New Roman" w:hAnsi="Times New Roman" w:cs="Times New Roman"/>
          <w:iCs/>
          <w:sz w:val="28"/>
          <w:szCs w:val="28"/>
        </w:rPr>
        <w:t>изготовление</w:t>
      </w:r>
      <w:proofErr w:type="spellEnd"/>
      <w:r w:rsidRPr="00A21473">
        <w:rPr>
          <w:rFonts w:ascii="Times New Roman" w:hAnsi="Times New Roman" w:cs="Times New Roman"/>
          <w:iCs/>
          <w:sz w:val="28"/>
          <w:szCs w:val="28"/>
        </w:rPr>
        <w:t xml:space="preserve"> кукол </w:t>
      </w:r>
      <w:r w:rsidRPr="00A21473">
        <w:rPr>
          <w:rFonts w:ascii="Times New Roman" w:hAnsi="Times New Roman" w:cs="Times New Roman"/>
          <w:bCs/>
          <w:iCs/>
          <w:sz w:val="28"/>
          <w:szCs w:val="28"/>
        </w:rPr>
        <w:t>«</w:t>
      </w:r>
      <w:proofErr w:type="spellStart"/>
      <w:r w:rsidRPr="00A21473">
        <w:rPr>
          <w:rFonts w:ascii="Times New Roman" w:hAnsi="Times New Roman" w:cs="Times New Roman"/>
          <w:bCs/>
          <w:iCs/>
          <w:sz w:val="28"/>
          <w:szCs w:val="28"/>
        </w:rPr>
        <w:t>Пеленашка</w:t>
      </w:r>
      <w:proofErr w:type="spellEnd"/>
      <w:r w:rsidRPr="00A21473">
        <w:rPr>
          <w:rFonts w:ascii="Times New Roman" w:hAnsi="Times New Roman" w:cs="Times New Roman"/>
          <w:bCs/>
          <w:iCs/>
          <w:sz w:val="28"/>
          <w:szCs w:val="28"/>
        </w:rPr>
        <w:t>»</w:t>
      </w:r>
      <w:r w:rsidRPr="00A21473">
        <w:rPr>
          <w:rFonts w:ascii="Times New Roman" w:hAnsi="Times New Roman" w:cs="Times New Roman"/>
          <w:iCs/>
          <w:sz w:val="28"/>
          <w:szCs w:val="28"/>
        </w:rPr>
        <w:t>; </w:t>
      </w:r>
      <w:r w:rsidRPr="00A21473">
        <w:rPr>
          <w:rFonts w:ascii="Times New Roman" w:hAnsi="Times New Roman" w:cs="Times New Roman"/>
          <w:bCs/>
          <w:iCs/>
          <w:sz w:val="28"/>
          <w:szCs w:val="28"/>
        </w:rPr>
        <w:t>«</w:t>
      </w:r>
      <w:proofErr w:type="spellStart"/>
      <w:r w:rsidRPr="00A21473">
        <w:rPr>
          <w:rFonts w:ascii="Times New Roman" w:hAnsi="Times New Roman" w:cs="Times New Roman"/>
          <w:bCs/>
          <w:iCs/>
          <w:sz w:val="28"/>
          <w:szCs w:val="28"/>
        </w:rPr>
        <w:t>Кувадка</w:t>
      </w:r>
      <w:proofErr w:type="spellEnd"/>
      <w:r w:rsidRPr="00A21473">
        <w:rPr>
          <w:rFonts w:ascii="Times New Roman" w:hAnsi="Times New Roman" w:cs="Times New Roman"/>
          <w:bCs/>
          <w:iCs/>
          <w:sz w:val="28"/>
          <w:szCs w:val="28"/>
        </w:rPr>
        <w:t>»</w:t>
      </w:r>
      <w:r w:rsidRPr="00A21473">
        <w:rPr>
          <w:rFonts w:ascii="Times New Roman" w:hAnsi="Times New Roman" w:cs="Times New Roman"/>
          <w:sz w:val="28"/>
          <w:szCs w:val="28"/>
        </w:rPr>
        <w:t>.</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Подвижные игры: «Карусель</w:t>
      </w:r>
      <w:proofErr w:type="gramStart"/>
      <w:r w:rsidRPr="00A21473">
        <w:rPr>
          <w:rFonts w:ascii="Times New Roman" w:hAnsi="Times New Roman" w:cs="Times New Roman"/>
          <w:sz w:val="28"/>
          <w:szCs w:val="28"/>
        </w:rPr>
        <w:t>»,  «</w:t>
      </w:r>
      <w:proofErr w:type="gramEnd"/>
      <w:r w:rsidRPr="00A21473">
        <w:rPr>
          <w:rFonts w:ascii="Times New Roman" w:hAnsi="Times New Roman" w:cs="Times New Roman"/>
          <w:sz w:val="28"/>
          <w:szCs w:val="28"/>
        </w:rPr>
        <w:t>Ручеек», « Гори-гори ясно», «Кострома».</w:t>
      </w:r>
    </w:p>
    <w:p w:rsidR="00053191" w:rsidRPr="00A21473" w:rsidRDefault="00053191" w:rsidP="00CA694D">
      <w:pPr>
        <w:numPr>
          <w:ilvl w:val="0"/>
          <w:numId w:val="15"/>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Совместное изготовление кукол вместе с родителями </w:t>
      </w:r>
      <w:r w:rsidRPr="00A21473">
        <w:rPr>
          <w:rFonts w:ascii="Times New Roman" w:hAnsi="Times New Roman" w:cs="Times New Roman"/>
          <w:iCs/>
          <w:sz w:val="28"/>
          <w:szCs w:val="28"/>
        </w:rPr>
        <w:t>(выставка работ</w:t>
      </w:r>
      <w:r w:rsidRPr="00A21473">
        <w:rPr>
          <w:rFonts w:ascii="Times New Roman" w:hAnsi="Times New Roman" w:cs="Times New Roman"/>
          <w:i/>
          <w:iCs/>
          <w:sz w:val="28"/>
          <w:szCs w:val="28"/>
        </w:rPr>
        <w:t>)</w:t>
      </w:r>
      <w:r w:rsidRPr="00A21473">
        <w:rPr>
          <w:rFonts w:ascii="Times New Roman" w:hAnsi="Times New Roman" w:cs="Times New Roman"/>
          <w:sz w:val="28"/>
          <w:szCs w:val="28"/>
        </w:rPr>
        <w:t>.</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b/>
          <w:sz w:val="28"/>
          <w:szCs w:val="28"/>
        </w:rPr>
        <w:t>Работа с родителями</w:t>
      </w:r>
      <w:r w:rsidRPr="00A21473">
        <w:rPr>
          <w:rFonts w:ascii="Times New Roman" w:hAnsi="Times New Roman" w:cs="Times New Roman"/>
          <w:sz w:val="28"/>
          <w:szCs w:val="28"/>
        </w:rPr>
        <w:t>:</w:t>
      </w:r>
    </w:p>
    <w:p w:rsidR="00053191" w:rsidRPr="00A21473" w:rsidRDefault="00053191" w:rsidP="00CA694D">
      <w:pPr>
        <w:numPr>
          <w:ilvl w:val="0"/>
          <w:numId w:val="16"/>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 Консультации: </w:t>
      </w:r>
      <w:r w:rsidRPr="00A21473">
        <w:rPr>
          <w:rFonts w:ascii="Times New Roman" w:hAnsi="Times New Roman" w:cs="Times New Roman"/>
          <w:bCs/>
          <w:iCs/>
          <w:sz w:val="28"/>
          <w:szCs w:val="28"/>
        </w:rPr>
        <w:t>«Народная кукла как средство приобщения ребенка к народной культуре»</w:t>
      </w:r>
      <w:r w:rsidRPr="00A21473">
        <w:rPr>
          <w:rFonts w:ascii="Times New Roman" w:hAnsi="Times New Roman" w:cs="Times New Roman"/>
          <w:sz w:val="28"/>
          <w:szCs w:val="28"/>
        </w:rPr>
        <w:t>; </w:t>
      </w:r>
      <w:r w:rsidRPr="00A21473">
        <w:rPr>
          <w:rFonts w:ascii="Times New Roman" w:hAnsi="Times New Roman" w:cs="Times New Roman"/>
          <w:bCs/>
          <w:iCs/>
          <w:sz w:val="28"/>
          <w:szCs w:val="28"/>
        </w:rPr>
        <w:t>«Мудрые игрушки наших предков»</w:t>
      </w:r>
      <w:r w:rsidRPr="00A21473">
        <w:rPr>
          <w:rFonts w:ascii="Times New Roman" w:hAnsi="Times New Roman" w:cs="Times New Roman"/>
          <w:sz w:val="28"/>
          <w:szCs w:val="28"/>
        </w:rPr>
        <w:t>; </w:t>
      </w:r>
      <w:r w:rsidRPr="00A21473">
        <w:rPr>
          <w:rFonts w:ascii="Times New Roman" w:hAnsi="Times New Roman" w:cs="Times New Roman"/>
          <w:bCs/>
          <w:iCs/>
          <w:sz w:val="28"/>
          <w:szCs w:val="28"/>
        </w:rPr>
        <w:t>«Тряпичная кукла в развитии творчества детей</w:t>
      </w:r>
      <w:r w:rsidRPr="00A21473">
        <w:rPr>
          <w:rFonts w:ascii="Times New Roman" w:hAnsi="Times New Roman" w:cs="Times New Roman"/>
          <w:b/>
          <w:bCs/>
          <w:i/>
          <w:iCs/>
          <w:sz w:val="28"/>
          <w:szCs w:val="28"/>
        </w:rPr>
        <w:t>»</w:t>
      </w:r>
      <w:r w:rsidRPr="00A21473">
        <w:rPr>
          <w:rFonts w:ascii="Times New Roman" w:hAnsi="Times New Roman" w:cs="Times New Roman"/>
          <w:sz w:val="28"/>
          <w:szCs w:val="28"/>
        </w:rPr>
        <w:t>.</w:t>
      </w:r>
    </w:p>
    <w:p w:rsidR="00053191" w:rsidRPr="00A21473" w:rsidRDefault="00053191" w:rsidP="00CA694D">
      <w:pPr>
        <w:numPr>
          <w:ilvl w:val="0"/>
          <w:numId w:val="16"/>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Сбор материала для изготовления тряпичных кукол-оберегов </w:t>
      </w:r>
      <w:r w:rsidRPr="00A21473">
        <w:rPr>
          <w:rFonts w:ascii="Times New Roman" w:hAnsi="Times New Roman" w:cs="Times New Roman"/>
          <w:i/>
          <w:iCs/>
          <w:sz w:val="28"/>
          <w:szCs w:val="28"/>
        </w:rPr>
        <w:t>(ткань, нитки, вата и т.д.)</w:t>
      </w:r>
      <w:r w:rsidRPr="00A21473">
        <w:rPr>
          <w:rFonts w:ascii="Times New Roman" w:hAnsi="Times New Roman" w:cs="Times New Roman"/>
          <w:sz w:val="28"/>
          <w:szCs w:val="28"/>
        </w:rPr>
        <w:t>.</w:t>
      </w:r>
    </w:p>
    <w:p w:rsidR="00053191" w:rsidRPr="00A21473" w:rsidRDefault="00053191" w:rsidP="00CA694D">
      <w:pPr>
        <w:numPr>
          <w:ilvl w:val="0"/>
          <w:numId w:val="16"/>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Мастер – класс </w:t>
      </w:r>
      <w:r w:rsidRPr="00A21473">
        <w:rPr>
          <w:rFonts w:ascii="Times New Roman" w:hAnsi="Times New Roman" w:cs="Times New Roman"/>
          <w:b/>
          <w:bCs/>
          <w:i/>
          <w:iCs/>
          <w:sz w:val="28"/>
          <w:szCs w:val="28"/>
        </w:rPr>
        <w:t>«</w:t>
      </w:r>
      <w:r w:rsidRPr="00A21473">
        <w:rPr>
          <w:rFonts w:ascii="Times New Roman" w:hAnsi="Times New Roman" w:cs="Times New Roman"/>
          <w:bCs/>
          <w:iCs/>
          <w:sz w:val="28"/>
          <w:szCs w:val="28"/>
        </w:rPr>
        <w:t>Изготовление куклы «</w:t>
      </w:r>
      <w:proofErr w:type="spellStart"/>
      <w:r w:rsidRPr="00A21473">
        <w:rPr>
          <w:rFonts w:ascii="Times New Roman" w:hAnsi="Times New Roman" w:cs="Times New Roman"/>
          <w:bCs/>
          <w:iCs/>
          <w:sz w:val="28"/>
          <w:szCs w:val="28"/>
        </w:rPr>
        <w:t>Кувадки</w:t>
      </w:r>
      <w:proofErr w:type="spellEnd"/>
      <w:r w:rsidRPr="00A21473">
        <w:rPr>
          <w:rFonts w:ascii="Times New Roman" w:hAnsi="Times New Roman" w:cs="Times New Roman"/>
          <w:b/>
          <w:bCs/>
          <w:i/>
          <w:iCs/>
          <w:sz w:val="28"/>
          <w:szCs w:val="28"/>
        </w:rPr>
        <w:t>»</w:t>
      </w:r>
      <w:r w:rsidRPr="00A21473">
        <w:rPr>
          <w:rFonts w:ascii="Times New Roman" w:hAnsi="Times New Roman" w:cs="Times New Roman"/>
          <w:sz w:val="28"/>
          <w:szCs w:val="28"/>
        </w:rPr>
        <w:t>.</w:t>
      </w:r>
    </w:p>
    <w:p w:rsidR="00053191" w:rsidRPr="00A21473" w:rsidRDefault="00053191" w:rsidP="00CA694D">
      <w:pPr>
        <w:numPr>
          <w:ilvl w:val="0"/>
          <w:numId w:val="16"/>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Презентация кукол, изготовленных совместно с детьми.</w:t>
      </w:r>
    </w:p>
    <w:p w:rsidR="00053191" w:rsidRPr="00A21473" w:rsidRDefault="00053191" w:rsidP="00CA694D">
      <w:pPr>
        <w:shd w:val="clear" w:color="auto" w:fill="FFFFFF"/>
        <w:spacing w:after="0" w:line="240" w:lineRule="auto"/>
        <w:ind w:firstLine="567"/>
        <w:contextualSpacing/>
        <w:jc w:val="both"/>
        <w:rPr>
          <w:rFonts w:ascii="Times New Roman" w:hAnsi="Times New Roman" w:cs="Times New Roman"/>
          <w:b/>
          <w:sz w:val="28"/>
          <w:szCs w:val="28"/>
        </w:rPr>
      </w:pPr>
      <w:r w:rsidRPr="00A21473">
        <w:rPr>
          <w:rFonts w:ascii="Times New Roman" w:hAnsi="Times New Roman" w:cs="Times New Roman"/>
          <w:b/>
          <w:sz w:val="28"/>
          <w:szCs w:val="28"/>
        </w:rPr>
        <w:t>Заключительный этап.</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p>
    <w:p w:rsidR="00053191" w:rsidRPr="00A21473" w:rsidRDefault="00053191" w:rsidP="00CA694D">
      <w:pPr>
        <w:widowControl w:val="0"/>
        <w:tabs>
          <w:tab w:val="left" w:pos="1080"/>
          <w:tab w:val="left" w:pos="2272"/>
          <w:tab w:val="left" w:pos="2840"/>
        </w:tabs>
        <w:autoSpaceDE w:val="0"/>
        <w:autoSpaceDN w:val="0"/>
        <w:adjustRightInd w:val="0"/>
        <w:spacing w:after="0" w:line="240" w:lineRule="auto"/>
        <w:ind w:firstLine="567"/>
        <w:contextualSpacing/>
        <w:jc w:val="both"/>
        <w:rPr>
          <w:rFonts w:ascii="Times New Roman" w:hAnsi="Times New Roman" w:cs="Times New Roman"/>
          <w:b/>
          <w:i/>
          <w:iCs/>
          <w:sz w:val="28"/>
          <w:szCs w:val="28"/>
        </w:rPr>
      </w:pPr>
      <w:r w:rsidRPr="00A21473">
        <w:rPr>
          <w:rFonts w:ascii="Times New Roman" w:hAnsi="Times New Roman" w:cs="Times New Roman"/>
          <w:sz w:val="28"/>
          <w:szCs w:val="28"/>
        </w:rPr>
        <w:t xml:space="preserve">                                       </w:t>
      </w:r>
      <w:r w:rsidRPr="00A21473">
        <w:rPr>
          <w:rFonts w:ascii="Times New Roman" w:hAnsi="Times New Roman" w:cs="Times New Roman"/>
          <w:b/>
          <w:sz w:val="28"/>
          <w:szCs w:val="28"/>
        </w:rPr>
        <w:t xml:space="preserve"> ОПИСАНИЕ ПРОЕКТА.</w:t>
      </w:r>
    </w:p>
    <w:p w:rsidR="00053191" w:rsidRPr="00A21473" w:rsidRDefault="00053191" w:rsidP="00CA694D">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Формирование у дошкольников интереса к истории и культуре русского народа с применением традиционной русской куклы – работа не только актуальная, но и интересная. В ней важно все – форма проведения совместной деятельности, содержание, обстановка, общение детей и педагога. Рукотворная </w:t>
      </w:r>
      <w:proofErr w:type="gramStart"/>
      <w:r w:rsidRPr="00A21473">
        <w:rPr>
          <w:rFonts w:ascii="Times New Roman" w:hAnsi="Times New Roman" w:cs="Times New Roman"/>
          <w:sz w:val="28"/>
          <w:szCs w:val="28"/>
        </w:rPr>
        <w:t>народная  тряпичная</w:t>
      </w:r>
      <w:proofErr w:type="gramEnd"/>
      <w:r w:rsidRPr="00A21473">
        <w:rPr>
          <w:rFonts w:ascii="Times New Roman" w:hAnsi="Times New Roman" w:cs="Times New Roman"/>
          <w:sz w:val="28"/>
          <w:szCs w:val="28"/>
        </w:rPr>
        <w:t xml:space="preserve"> кукла  выполняет новую коммуникативную функцию,  став живым средством общения и приобщения к народному культурному опыту.</w:t>
      </w:r>
    </w:p>
    <w:p w:rsidR="00053191" w:rsidRPr="00A21473" w:rsidRDefault="00053191" w:rsidP="00CA694D">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В </w:t>
      </w:r>
      <w:proofErr w:type="gramStart"/>
      <w:r w:rsidRPr="00A21473">
        <w:rPr>
          <w:rFonts w:ascii="Times New Roman" w:hAnsi="Times New Roman" w:cs="Times New Roman"/>
          <w:sz w:val="28"/>
          <w:szCs w:val="28"/>
        </w:rPr>
        <w:t>процессе  ознакомления</w:t>
      </w:r>
      <w:proofErr w:type="gramEnd"/>
      <w:r w:rsidRPr="00A21473">
        <w:rPr>
          <w:rFonts w:ascii="Times New Roman" w:hAnsi="Times New Roman" w:cs="Times New Roman"/>
          <w:sz w:val="28"/>
          <w:szCs w:val="28"/>
        </w:rPr>
        <w:t xml:space="preserve"> детей с историей традиционной русской куклы  учитываются следующие принципы: </w:t>
      </w:r>
    </w:p>
    <w:p w:rsidR="00053191" w:rsidRPr="00A21473" w:rsidRDefault="00053191" w:rsidP="00CA694D">
      <w:pPr>
        <w:numPr>
          <w:ilvl w:val="0"/>
          <w:numId w:val="5"/>
        </w:numPr>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b/>
          <w:i/>
          <w:sz w:val="28"/>
          <w:szCs w:val="28"/>
        </w:rPr>
        <w:t>принцип доступности изучаемого материала</w:t>
      </w:r>
      <w:r w:rsidRPr="00A21473">
        <w:rPr>
          <w:rFonts w:ascii="Times New Roman" w:hAnsi="Times New Roman" w:cs="Times New Roman"/>
          <w:sz w:val="28"/>
          <w:szCs w:val="28"/>
        </w:rPr>
        <w:t>;</w:t>
      </w:r>
    </w:p>
    <w:p w:rsidR="00053191" w:rsidRPr="00A21473" w:rsidRDefault="00053191" w:rsidP="00CA694D">
      <w:pPr>
        <w:numPr>
          <w:ilvl w:val="0"/>
          <w:numId w:val="5"/>
        </w:numPr>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b/>
          <w:i/>
          <w:sz w:val="28"/>
          <w:szCs w:val="28"/>
        </w:rPr>
        <w:t>принцип историзма</w:t>
      </w:r>
      <w:r w:rsidRPr="00A21473">
        <w:rPr>
          <w:rFonts w:ascii="Times New Roman" w:hAnsi="Times New Roman" w:cs="Times New Roman"/>
          <w:sz w:val="28"/>
          <w:szCs w:val="28"/>
        </w:rPr>
        <w:t xml:space="preserve">, который реализуется путём сохранения хронологического порядка описываемых явлений и сводится к двум историческим понятиям: прошлое (давным-давно) и настоящие (в наши дни). </w:t>
      </w:r>
      <w:r w:rsidRPr="00A21473">
        <w:rPr>
          <w:rFonts w:ascii="Times New Roman" w:hAnsi="Times New Roman" w:cs="Times New Roman"/>
          <w:sz w:val="28"/>
          <w:szCs w:val="28"/>
        </w:rPr>
        <w:lastRenderedPageBreak/>
        <w:t xml:space="preserve">Это обусловлено </w:t>
      </w:r>
      <w:proofErr w:type="spellStart"/>
      <w:r w:rsidRPr="00A21473">
        <w:rPr>
          <w:rFonts w:ascii="Times New Roman" w:hAnsi="Times New Roman" w:cs="Times New Roman"/>
          <w:sz w:val="28"/>
          <w:szCs w:val="28"/>
        </w:rPr>
        <w:t>несформированностью</w:t>
      </w:r>
      <w:proofErr w:type="spellEnd"/>
      <w:r w:rsidRPr="00A21473">
        <w:rPr>
          <w:rFonts w:ascii="Times New Roman" w:hAnsi="Times New Roman" w:cs="Times New Roman"/>
          <w:sz w:val="28"/>
          <w:szCs w:val="28"/>
        </w:rPr>
        <w:t xml:space="preserve"> у дошкольников исторического сознания; </w:t>
      </w:r>
    </w:p>
    <w:p w:rsidR="00053191" w:rsidRPr="00A21473" w:rsidRDefault="00053191" w:rsidP="00CA694D">
      <w:pPr>
        <w:numPr>
          <w:ilvl w:val="0"/>
          <w:numId w:val="5"/>
        </w:numPr>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b/>
          <w:i/>
          <w:sz w:val="28"/>
          <w:szCs w:val="28"/>
        </w:rPr>
        <w:t>принцип «единства эмоций, действия, интеллекта»</w:t>
      </w:r>
      <w:r w:rsidRPr="00A21473">
        <w:rPr>
          <w:rFonts w:ascii="Times New Roman" w:hAnsi="Times New Roman" w:cs="Times New Roman"/>
          <w:sz w:val="28"/>
          <w:szCs w:val="28"/>
        </w:rPr>
        <w:t xml:space="preserve"> -  предполагает, что все знания, которые ребёнок получает, должны быть пропущены им через сердце, руки и голову. В этой триаде эмоции стоят на первом месте, т.к. всё, что пропущено человеком через душу, в ней и остаётся. Порой что-то забывается, стираются из памяти какие-то факты, события, а вот чувства, испытанные в детстве, остаются с человеком надолго, порой на всю жизнь;</w:t>
      </w:r>
    </w:p>
    <w:p w:rsidR="00053191" w:rsidRPr="00A21473" w:rsidRDefault="00053191" w:rsidP="00CA694D">
      <w:pPr>
        <w:numPr>
          <w:ilvl w:val="0"/>
          <w:numId w:val="5"/>
        </w:numPr>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b/>
          <w:i/>
          <w:sz w:val="28"/>
          <w:szCs w:val="28"/>
        </w:rPr>
        <w:t xml:space="preserve">принцип </w:t>
      </w:r>
      <w:proofErr w:type="spellStart"/>
      <w:r w:rsidRPr="00A21473">
        <w:rPr>
          <w:rFonts w:ascii="Times New Roman" w:hAnsi="Times New Roman" w:cs="Times New Roman"/>
          <w:b/>
          <w:i/>
          <w:sz w:val="28"/>
          <w:szCs w:val="28"/>
        </w:rPr>
        <w:t>интегративности</w:t>
      </w:r>
      <w:proofErr w:type="spellEnd"/>
      <w:r w:rsidRPr="00A21473">
        <w:rPr>
          <w:rFonts w:ascii="Times New Roman" w:hAnsi="Times New Roman" w:cs="Times New Roman"/>
          <w:sz w:val="28"/>
          <w:szCs w:val="28"/>
        </w:rPr>
        <w:t xml:space="preserve"> – подразумевает, что ознакомление дошкольника с историей и культурой русского народа может быть стержнем, вокруг которого интегрируются различные виды детской деятельности, различные отрасли знания.</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Cs/>
          <w:sz w:val="28"/>
          <w:szCs w:val="28"/>
        </w:rPr>
        <w:t xml:space="preserve">Реализация проекта «НАРОДНАЯ ТРЯПИЧНАЯ КУКЛА» дополнит и расширит систему по гражданско-патриотическому </w:t>
      </w:r>
      <w:proofErr w:type="gramStart"/>
      <w:r w:rsidRPr="00A21473">
        <w:rPr>
          <w:rFonts w:ascii="Times New Roman" w:hAnsi="Times New Roman" w:cs="Times New Roman"/>
          <w:iCs/>
          <w:sz w:val="28"/>
          <w:szCs w:val="28"/>
        </w:rPr>
        <w:t>воспитанию,  сделав</w:t>
      </w:r>
      <w:proofErr w:type="gramEnd"/>
      <w:r w:rsidRPr="00A21473">
        <w:rPr>
          <w:rFonts w:ascii="Times New Roman" w:hAnsi="Times New Roman" w:cs="Times New Roman"/>
          <w:iCs/>
          <w:sz w:val="28"/>
          <w:szCs w:val="28"/>
        </w:rPr>
        <w:t xml:space="preserve"> акцент на формирование интереса к истории и культуре </w:t>
      </w:r>
      <w:r w:rsidRPr="00A21473">
        <w:rPr>
          <w:rFonts w:ascii="Times New Roman" w:hAnsi="Times New Roman" w:cs="Times New Roman"/>
          <w:sz w:val="28"/>
          <w:szCs w:val="28"/>
        </w:rPr>
        <w:t>русского народа через образ традиционной славянской куклы.</w:t>
      </w:r>
    </w:p>
    <w:p w:rsidR="00053191" w:rsidRPr="00A21473" w:rsidRDefault="00053191" w:rsidP="00CA694D">
      <w:pPr>
        <w:widowControl w:val="0"/>
        <w:autoSpaceDE w:val="0"/>
        <w:autoSpaceDN w:val="0"/>
        <w:adjustRightInd w:val="0"/>
        <w:spacing w:after="0" w:line="240" w:lineRule="auto"/>
        <w:ind w:firstLine="567"/>
        <w:contextualSpacing/>
        <w:jc w:val="both"/>
        <w:rPr>
          <w:rFonts w:ascii="Times New Roman" w:hAnsi="Times New Roman" w:cs="Times New Roman"/>
          <w:iCs/>
          <w:sz w:val="28"/>
          <w:szCs w:val="28"/>
        </w:rPr>
      </w:pPr>
      <w:r w:rsidRPr="00A21473">
        <w:rPr>
          <w:rFonts w:ascii="Times New Roman" w:hAnsi="Times New Roman" w:cs="Times New Roman"/>
          <w:iCs/>
          <w:sz w:val="28"/>
          <w:szCs w:val="28"/>
        </w:rPr>
        <w:t xml:space="preserve">       </w:t>
      </w:r>
      <w:r w:rsidR="00645642">
        <w:rPr>
          <w:rFonts w:ascii="Times New Roman" w:hAnsi="Times New Roman" w:cs="Times New Roman"/>
          <w:sz w:val="28"/>
          <w:szCs w:val="28"/>
        </w:rPr>
        <w:t xml:space="preserve">    </w:t>
      </w:r>
      <w:r w:rsidRPr="00A21473">
        <w:rPr>
          <w:rFonts w:ascii="Times New Roman" w:hAnsi="Times New Roman" w:cs="Times New Roman"/>
          <w:sz w:val="28"/>
          <w:szCs w:val="28"/>
        </w:rPr>
        <w:t xml:space="preserve">Реализация проекта «НАРОДНАЯ ТРЯПИЧНАЯ КУКЛА» осуществляется в соответствии с перспективно-тематическим планированием в непосредственно образовательной, </w:t>
      </w:r>
      <w:proofErr w:type="gramStart"/>
      <w:r w:rsidRPr="00A21473">
        <w:rPr>
          <w:rFonts w:ascii="Times New Roman" w:hAnsi="Times New Roman" w:cs="Times New Roman"/>
          <w:sz w:val="28"/>
          <w:szCs w:val="28"/>
        </w:rPr>
        <w:t>совместной  и</w:t>
      </w:r>
      <w:proofErr w:type="gramEnd"/>
      <w:r w:rsidRPr="00A21473">
        <w:rPr>
          <w:rFonts w:ascii="Times New Roman" w:hAnsi="Times New Roman" w:cs="Times New Roman"/>
          <w:sz w:val="28"/>
          <w:szCs w:val="28"/>
        </w:rPr>
        <w:t xml:space="preserve"> самостоятельной деятельности по образовательным областям: </w:t>
      </w:r>
      <w:r w:rsidRPr="00A21473">
        <w:rPr>
          <w:rFonts w:ascii="Times New Roman" w:hAnsi="Times New Roman" w:cs="Times New Roman"/>
          <w:i/>
          <w:sz w:val="28"/>
          <w:szCs w:val="28"/>
        </w:rPr>
        <w:t>социализация, познание, коммуникация, чтение художественной литературы, музыка, художественное творчество, труд</w:t>
      </w:r>
      <w:r w:rsidRPr="00A21473">
        <w:rPr>
          <w:rFonts w:ascii="Times New Roman" w:hAnsi="Times New Roman" w:cs="Times New Roman"/>
          <w:sz w:val="28"/>
          <w:szCs w:val="28"/>
        </w:rPr>
        <w:t>. Содержание проекта базируется на:</w:t>
      </w:r>
    </w:p>
    <w:p w:rsidR="00053191" w:rsidRPr="00A21473" w:rsidRDefault="00053191" w:rsidP="00CA694D">
      <w:pPr>
        <w:widowControl w:val="0"/>
        <w:numPr>
          <w:ilvl w:val="2"/>
          <w:numId w:val="7"/>
        </w:numPr>
        <w:tabs>
          <w:tab w:val="clear" w:pos="2160"/>
        </w:tabs>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русском народном фольклоре: сказках, </w:t>
      </w:r>
      <w:proofErr w:type="gramStart"/>
      <w:r w:rsidRPr="00A21473">
        <w:rPr>
          <w:rFonts w:ascii="Times New Roman" w:hAnsi="Times New Roman" w:cs="Times New Roman"/>
          <w:sz w:val="28"/>
          <w:szCs w:val="28"/>
        </w:rPr>
        <w:t>пословицах,  поговорках</w:t>
      </w:r>
      <w:proofErr w:type="gramEnd"/>
      <w:r w:rsidRPr="00A21473">
        <w:rPr>
          <w:rFonts w:ascii="Times New Roman" w:hAnsi="Times New Roman" w:cs="Times New Roman"/>
          <w:sz w:val="28"/>
          <w:szCs w:val="28"/>
        </w:rPr>
        <w:t xml:space="preserve">, </w:t>
      </w:r>
      <w:proofErr w:type="spellStart"/>
      <w:r w:rsidRPr="00A21473">
        <w:rPr>
          <w:rFonts w:ascii="Times New Roman" w:hAnsi="Times New Roman" w:cs="Times New Roman"/>
          <w:sz w:val="28"/>
          <w:szCs w:val="28"/>
        </w:rPr>
        <w:t>закличках</w:t>
      </w:r>
      <w:proofErr w:type="spellEnd"/>
      <w:r w:rsidRPr="00A21473">
        <w:rPr>
          <w:rFonts w:ascii="Times New Roman" w:hAnsi="Times New Roman" w:cs="Times New Roman"/>
          <w:sz w:val="28"/>
          <w:szCs w:val="28"/>
        </w:rPr>
        <w:t xml:space="preserve">,  </w:t>
      </w:r>
      <w:proofErr w:type="spellStart"/>
      <w:r w:rsidRPr="00A21473">
        <w:rPr>
          <w:rFonts w:ascii="Times New Roman" w:hAnsi="Times New Roman" w:cs="Times New Roman"/>
          <w:sz w:val="28"/>
          <w:szCs w:val="28"/>
        </w:rPr>
        <w:t>потешках</w:t>
      </w:r>
      <w:proofErr w:type="spellEnd"/>
      <w:r w:rsidRPr="00A21473">
        <w:rPr>
          <w:rFonts w:ascii="Times New Roman" w:hAnsi="Times New Roman" w:cs="Times New Roman"/>
          <w:sz w:val="28"/>
          <w:szCs w:val="28"/>
        </w:rPr>
        <w:t>,  народных мелодиях и песнях, введении русских народных игр и кукол в жизнь детей.</w:t>
      </w:r>
    </w:p>
    <w:p w:rsidR="00053191" w:rsidRPr="00A21473" w:rsidRDefault="00053191" w:rsidP="00CA694D">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Перспективный план работы по приобщению дошкольников к традиционной культуре посредством традиционных народных кукол построен на календаре народных праздников и народном календаре</w:t>
      </w:r>
      <w:r w:rsidRPr="00A21473">
        <w:rPr>
          <w:rFonts w:ascii="Times New Roman" w:hAnsi="Times New Roman" w:cs="Times New Roman"/>
          <w:b/>
          <w:bCs/>
          <w:sz w:val="28"/>
          <w:szCs w:val="28"/>
        </w:rPr>
        <w:t xml:space="preserve"> </w:t>
      </w:r>
      <w:r w:rsidRPr="00A21473">
        <w:rPr>
          <w:rFonts w:ascii="Times New Roman" w:hAnsi="Times New Roman" w:cs="Times New Roman"/>
          <w:bCs/>
          <w:sz w:val="28"/>
          <w:szCs w:val="28"/>
        </w:rPr>
        <w:t>изготовления тряпичных народных кукол</w:t>
      </w:r>
      <w:r w:rsidRPr="00A21473">
        <w:rPr>
          <w:rFonts w:ascii="Times New Roman" w:hAnsi="Times New Roman" w:cs="Times New Roman"/>
          <w:sz w:val="28"/>
          <w:szCs w:val="28"/>
        </w:rPr>
        <w:t xml:space="preserve">. Обучение детей изготовлению </w:t>
      </w:r>
      <w:proofErr w:type="gramStart"/>
      <w:r w:rsidRPr="00A21473">
        <w:rPr>
          <w:rFonts w:ascii="Times New Roman" w:hAnsi="Times New Roman" w:cs="Times New Roman"/>
          <w:sz w:val="28"/>
          <w:szCs w:val="28"/>
        </w:rPr>
        <w:t>кукол  происходит</w:t>
      </w:r>
      <w:proofErr w:type="gramEnd"/>
      <w:r w:rsidRPr="00A21473">
        <w:rPr>
          <w:rFonts w:ascii="Times New Roman" w:hAnsi="Times New Roman" w:cs="Times New Roman"/>
          <w:sz w:val="28"/>
          <w:szCs w:val="28"/>
        </w:rPr>
        <w:t xml:space="preserve"> от простого к сложному В течение первого полугодия воспитанники  знакомятся с народными календарными праздниками и традициями, образцами народных кукол; учатся обследовать материалы, работать с тканью и изготавливать совместно с воспитателями и родителями несложные русские народные куклы. В течение второго года у детей расширяются представления о народных куклах, их связи с </w:t>
      </w:r>
      <w:proofErr w:type="gramStart"/>
      <w:r w:rsidRPr="00A21473">
        <w:rPr>
          <w:rFonts w:ascii="Times New Roman" w:hAnsi="Times New Roman" w:cs="Times New Roman"/>
          <w:sz w:val="28"/>
          <w:szCs w:val="28"/>
        </w:rPr>
        <w:t>народным  годовым</w:t>
      </w:r>
      <w:proofErr w:type="gramEnd"/>
      <w:r w:rsidRPr="00A21473">
        <w:rPr>
          <w:rFonts w:ascii="Times New Roman" w:hAnsi="Times New Roman" w:cs="Times New Roman"/>
          <w:sz w:val="28"/>
          <w:szCs w:val="28"/>
        </w:rPr>
        <w:t xml:space="preserve"> календарём. Воспитанники научатся различать игровые, обрядовые и </w:t>
      </w:r>
      <w:proofErr w:type="spellStart"/>
      <w:r w:rsidRPr="00A21473">
        <w:rPr>
          <w:rFonts w:ascii="Times New Roman" w:hAnsi="Times New Roman" w:cs="Times New Roman"/>
          <w:sz w:val="28"/>
          <w:szCs w:val="28"/>
        </w:rPr>
        <w:t>обереговые</w:t>
      </w:r>
      <w:proofErr w:type="spellEnd"/>
      <w:r w:rsidRPr="00A21473">
        <w:rPr>
          <w:rFonts w:ascii="Times New Roman" w:hAnsi="Times New Roman" w:cs="Times New Roman"/>
          <w:sz w:val="28"/>
          <w:szCs w:val="28"/>
        </w:rPr>
        <w:t xml:space="preserve"> куклы и изготавливать некоторые их них самостоятельно.</w:t>
      </w:r>
    </w:p>
    <w:p w:rsidR="00053191" w:rsidRPr="00A21473" w:rsidRDefault="00053191" w:rsidP="00CA694D">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b/>
          <w:bCs/>
          <w:sz w:val="28"/>
          <w:szCs w:val="28"/>
        </w:rPr>
        <w:t>В итоге выполнения проекта достигнуто следующее:</w:t>
      </w:r>
    </w:p>
    <w:p w:rsidR="00053191" w:rsidRPr="00A21473" w:rsidRDefault="00053191" w:rsidP="00CA694D">
      <w:pPr>
        <w:numPr>
          <w:ilvl w:val="0"/>
          <w:numId w:val="17"/>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Изучается история традиционной русской народной куклы и ее виды.</w:t>
      </w:r>
    </w:p>
    <w:p w:rsidR="00053191" w:rsidRPr="00A21473" w:rsidRDefault="00053191" w:rsidP="00CA694D">
      <w:pPr>
        <w:numPr>
          <w:ilvl w:val="0"/>
          <w:numId w:val="17"/>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Осваивается технология выполнения тряпичных кукол, изготовлены образцы кукол.</w:t>
      </w:r>
    </w:p>
    <w:p w:rsidR="00053191" w:rsidRPr="00A21473" w:rsidRDefault="00053191" w:rsidP="00CA694D">
      <w:pPr>
        <w:numPr>
          <w:ilvl w:val="0"/>
          <w:numId w:val="17"/>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проведен мастер-класс по изготовлению оберега - куклы </w:t>
      </w:r>
      <w:r w:rsidRPr="00A21473">
        <w:rPr>
          <w:rFonts w:ascii="Times New Roman" w:hAnsi="Times New Roman" w:cs="Times New Roman"/>
          <w:b/>
          <w:bCs/>
          <w:i/>
          <w:iCs/>
          <w:sz w:val="28"/>
          <w:szCs w:val="28"/>
        </w:rPr>
        <w:t>«</w:t>
      </w:r>
      <w:proofErr w:type="spellStart"/>
      <w:r w:rsidRPr="00A21473">
        <w:rPr>
          <w:rFonts w:ascii="Times New Roman" w:hAnsi="Times New Roman" w:cs="Times New Roman"/>
          <w:b/>
          <w:bCs/>
          <w:i/>
          <w:iCs/>
          <w:sz w:val="28"/>
          <w:szCs w:val="28"/>
        </w:rPr>
        <w:t>Кувадки</w:t>
      </w:r>
      <w:proofErr w:type="spellEnd"/>
      <w:r w:rsidRPr="00A21473">
        <w:rPr>
          <w:rFonts w:ascii="Times New Roman" w:hAnsi="Times New Roman" w:cs="Times New Roman"/>
          <w:b/>
          <w:bCs/>
          <w:i/>
          <w:iCs/>
          <w:sz w:val="28"/>
          <w:szCs w:val="28"/>
        </w:rPr>
        <w:t xml:space="preserve">» </w:t>
      </w:r>
      <w:r w:rsidRPr="00A21473">
        <w:rPr>
          <w:rFonts w:ascii="Times New Roman" w:hAnsi="Times New Roman" w:cs="Times New Roman"/>
          <w:bCs/>
          <w:iCs/>
          <w:sz w:val="28"/>
          <w:szCs w:val="28"/>
        </w:rPr>
        <w:t>с родителями.</w:t>
      </w:r>
    </w:p>
    <w:p w:rsidR="00053191" w:rsidRPr="00A21473" w:rsidRDefault="00053191" w:rsidP="00CA694D">
      <w:pPr>
        <w:numPr>
          <w:ilvl w:val="0"/>
          <w:numId w:val="17"/>
        </w:numPr>
        <w:shd w:val="clear" w:color="auto" w:fill="FFFFFF"/>
        <w:spacing w:after="0" w:line="240" w:lineRule="auto"/>
        <w:ind w:left="0"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lastRenderedPageBreak/>
        <w:t xml:space="preserve"> оформлена выставка совместных работ детей и родителей </w:t>
      </w:r>
      <w:r w:rsidRPr="00A21473">
        <w:rPr>
          <w:rFonts w:ascii="Times New Roman" w:hAnsi="Times New Roman" w:cs="Times New Roman"/>
          <w:b/>
          <w:bCs/>
          <w:i/>
          <w:iCs/>
          <w:sz w:val="28"/>
          <w:szCs w:val="28"/>
        </w:rPr>
        <w:t>«Куклы-обереги»</w:t>
      </w:r>
    </w:p>
    <w:p w:rsidR="00053191" w:rsidRPr="00A21473" w:rsidRDefault="00053191" w:rsidP="00DF502B">
      <w:pPr>
        <w:shd w:val="clear" w:color="auto" w:fill="FFFFFF"/>
        <w:spacing w:after="0" w:line="240" w:lineRule="auto"/>
        <w:ind w:left="720" w:firstLine="567"/>
        <w:contextualSpacing/>
        <w:jc w:val="both"/>
        <w:rPr>
          <w:rFonts w:ascii="Times New Roman" w:hAnsi="Times New Roman" w:cs="Times New Roman"/>
          <w:sz w:val="28"/>
          <w:szCs w:val="28"/>
        </w:rPr>
      </w:pPr>
      <w:r w:rsidRPr="00A21473">
        <w:rPr>
          <w:rFonts w:ascii="Times New Roman" w:hAnsi="Times New Roman" w:cs="Times New Roman"/>
          <w:b/>
          <w:bCs/>
          <w:i/>
          <w:iCs/>
          <w:noProof/>
          <w:sz w:val="28"/>
          <w:szCs w:val="28"/>
        </w:rPr>
        <w:drawing>
          <wp:anchor distT="0" distB="0" distL="114300" distR="114300" simplePos="0" relativeHeight="251657216" behindDoc="1" locked="0" layoutInCell="1" allowOverlap="1" wp14:anchorId="1CAA25A4" wp14:editId="4672CDEF">
            <wp:simplePos x="0" y="0"/>
            <wp:positionH relativeFrom="column">
              <wp:posOffset>-123825</wp:posOffset>
            </wp:positionH>
            <wp:positionV relativeFrom="paragraph">
              <wp:posOffset>203835</wp:posOffset>
            </wp:positionV>
            <wp:extent cx="4800600" cy="2306320"/>
            <wp:effectExtent l="0" t="0" r="0" b="0"/>
            <wp:wrapTight wrapText="bothSides">
              <wp:wrapPolygon edited="0">
                <wp:start x="0" y="0"/>
                <wp:lineTo x="0" y="21410"/>
                <wp:lineTo x="21514" y="21410"/>
                <wp:lineTo x="21514" y="0"/>
                <wp:lineTo x="0" y="0"/>
              </wp:wrapPolygon>
            </wp:wrapTight>
            <wp:docPr id="2" name="Рисунок 2" descr="C:\Users\Пользователь\Downloads\51BA33C1-0DFB-4A73-AB55-164AA71CE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51BA33C1-0DFB-4A73-AB55-164AA71CE19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0600" cy="230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191" w:rsidRPr="00A21473" w:rsidRDefault="00053191" w:rsidP="00DF502B">
      <w:pPr>
        <w:pStyle w:val="a3"/>
        <w:spacing w:before="0" w:beforeAutospacing="0" w:after="0" w:afterAutospacing="0"/>
        <w:ind w:firstLine="567"/>
        <w:contextualSpacing/>
        <w:jc w:val="both"/>
        <w:rPr>
          <w:b/>
          <w:bCs/>
          <w:i/>
          <w:iCs/>
          <w:sz w:val="28"/>
          <w:szCs w:val="28"/>
        </w:rPr>
      </w:pPr>
      <w:r w:rsidRPr="00A21473">
        <w:rPr>
          <w:sz w:val="28"/>
          <w:szCs w:val="28"/>
        </w:rPr>
        <w:t xml:space="preserve">       </w:t>
      </w:r>
    </w:p>
    <w:p w:rsidR="00053191" w:rsidRPr="00A21473" w:rsidRDefault="00053191" w:rsidP="00DF502B">
      <w:pPr>
        <w:pStyle w:val="a3"/>
        <w:spacing w:before="0" w:beforeAutospacing="0" w:after="0" w:afterAutospacing="0"/>
        <w:ind w:firstLine="567"/>
        <w:contextualSpacing/>
        <w:jc w:val="both"/>
        <w:rPr>
          <w:b/>
          <w:bCs/>
          <w:i/>
          <w:iCs/>
          <w:sz w:val="28"/>
          <w:szCs w:val="28"/>
        </w:rPr>
      </w:pPr>
    </w:p>
    <w:p w:rsidR="00053191" w:rsidRPr="00A21473" w:rsidRDefault="00053191" w:rsidP="00DF502B">
      <w:pPr>
        <w:pStyle w:val="a3"/>
        <w:spacing w:before="0" w:beforeAutospacing="0" w:after="0" w:afterAutospacing="0"/>
        <w:ind w:firstLine="567"/>
        <w:contextualSpacing/>
        <w:jc w:val="both"/>
        <w:rPr>
          <w:b/>
          <w:bCs/>
          <w:i/>
          <w:iCs/>
          <w:sz w:val="28"/>
          <w:szCs w:val="28"/>
        </w:rPr>
      </w:pPr>
    </w:p>
    <w:p w:rsidR="00053191" w:rsidRPr="00A21473" w:rsidRDefault="00053191" w:rsidP="00DF502B">
      <w:pPr>
        <w:pStyle w:val="a3"/>
        <w:spacing w:before="0" w:beforeAutospacing="0" w:after="0" w:afterAutospacing="0"/>
        <w:ind w:firstLine="567"/>
        <w:contextualSpacing/>
        <w:jc w:val="both"/>
        <w:rPr>
          <w:b/>
          <w:bCs/>
          <w:i/>
          <w:iCs/>
          <w:sz w:val="28"/>
          <w:szCs w:val="28"/>
        </w:rPr>
      </w:pPr>
    </w:p>
    <w:p w:rsidR="00053191" w:rsidRPr="00A21473" w:rsidRDefault="00053191" w:rsidP="00DF502B">
      <w:pPr>
        <w:pStyle w:val="a3"/>
        <w:spacing w:before="0" w:beforeAutospacing="0" w:after="0" w:afterAutospacing="0"/>
        <w:ind w:firstLine="567"/>
        <w:contextualSpacing/>
        <w:jc w:val="both"/>
        <w:rPr>
          <w:bCs/>
          <w:iCs/>
          <w:sz w:val="28"/>
          <w:szCs w:val="28"/>
        </w:rPr>
      </w:pPr>
    </w:p>
    <w:p w:rsidR="00053191" w:rsidRPr="00A21473" w:rsidRDefault="00053191" w:rsidP="00DF502B">
      <w:pPr>
        <w:pStyle w:val="a3"/>
        <w:spacing w:before="0" w:beforeAutospacing="0" w:after="0" w:afterAutospacing="0"/>
        <w:ind w:firstLine="567"/>
        <w:contextualSpacing/>
        <w:jc w:val="both"/>
        <w:rPr>
          <w:b/>
          <w:bCs/>
          <w:i/>
          <w:iCs/>
          <w:sz w:val="28"/>
          <w:szCs w:val="28"/>
        </w:rPr>
      </w:pPr>
    </w:p>
    <w:p w:rsidR="00053191" w:rsidRPr="00A21473" w:rsidRDefault="00053191" w:rsidP="00DF502B">
      <w:pPr>
        <w:pStyle w:val="a3"/>
        <w:spacing w:before="0" w:beforeAutospacing="0" w:after="0" w:afterAutospacing="0"/>
        <w:ind w:firstLine="567"/>
        <w:contextualSpacing/>
        <w:jc w:val="both"/>
        <w:rPr>
          <w:b/>
          <w:bCs/>
          <w:i/>
          <w:iCs/>
          <w:sz w:val="28"/>
          <w:szCs w:val="28"/>
        </w:rPr>
      </w:pPr>
    </w:p>
    <w:p w:rsidR="00053191" w:rsidRPr="00A21473" w:rsidRDefault="00053191" w:rsidP="00DF502B">
      <w:pPr>
        <w:pStyle w:val="a3"/>
        <w:spacing w:before="0" w:beforeAutospacing="0" w:after="0" w:afterAutospacing="0"/>
        <w:ind w:firstLine="567"/>
        <w:contextualSpacing/>
        <w:jc w:val="both"/>
        <w:rPr>
          <w:b/>
          <w:bCs/>
          <w:i/>
          <w:iCs/>
          <w:sz w:val="28"/>
          <w:szCs w:val="28"/>
        </w:rPr>
      </w:pPr>
    </w:p>
    <w:p w:rsidR="00053191" w:rsidRPr="00A21473" w:rsidRDefault="00053191" w:rsidP="00DF502B">
      <w:pPr>
        <w:pStyle w:val="a3"/>
        <w:spacing w:before="0" w:beforeAutospacing="0" w:after="0" w:afterAutospacing="0"/>
        <w:ind w:firstLine="567"/>
        <w:contextualSpacing/>
        <w:jc w:val="both"/>
        <w:rPr>
          <w:sz w:val="28"/>
          <w:szCs w:val="28"/>
        </w:rPr>
      </w:pPr>
    </w:p>
    <w:p w:rsidR="00053191" w:rsidRPr="00A21473" w:rsidRDefault="00053191" w:rsidP="00DF502B">
      <w:pPr>
        <w:pStyle w:val="c1"/>
        <w:shd w:val="clear" w:color="auto" w:fill="FFFFFF"/>
        <w:spacing w:before="0" w:beforeAutospacing="0" w:after="0" w:afterAutospacing="0"/>
        <w:ind w:firstLine="567"/>
        <w:contextualSpacing/>
        <w:jc w:val="both"/>
        <w:rPr>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5B7941" w:rsidP="00DF502B">
      <w:pPr>
        <w:spacing w:after="0" w:line="240" w:lineRule="auto"/>
        <w:ind w:firstLine="567"/>
        <w:contextualSpacing/>
        <w:jc w:val="both"/>
        <w:rPr>
          <w:rFonts w:ascii="Times New Roman" w:hAnsi="Times New Roman" w:cs="Times New Roman"/>
          <w:sz w:val="28"/>
          <w:szCs w:val="28"/>
        </w:rPr>
      </w:pPr>
      <w:r w:rsidRPr="00A21473">
        <w:rPr>
          <w:b/>
          <w:bCs/>
          <w:i/>
          <w:iCs/>
          <w:noProof/>
          <w:sz w:val="28"/>
          <w:szCs w:val="28"/>
        </w:rPr>
        <w:drawing>
          <wp:anchor distT="0" distB="0" distL="114300" distR="114300" simplePos="0" relativeHeight="251659264" behindDoc="1" locked="0" layoutInCell="1" allowOverlap="1" wp14:anchorId="2D3A3AB9" wp14:editId="2DEBA306">
            <wp:simplePos x="0" y="0"/>
            <wp:positionH relativeFrom="column">
              <wp:posOffset>24765</wp:posOffset>
            </wp:positionH>
            <wp:positionV relativeFrom="paragraph">
              <wp:posOffset>135890</wp:posOffset>
            </wp:positionV>
            <wp:extent cx="4419600" cy="2123440"/>
            <wp:effectExtent l="0" t="0" r="0" b="0"/>
            <wp:wrapTight wrapText="bothSides">
              <wp:wrapPolygon edited="0">
                <wp:start x="0" y="0"/>
                <wp:lineTo x="0" y="21316"/>
                <wp:lineTo x="21507" y="21316"/>
                <wp:lineTo x="21507" y="0"/>
                <wp:lineTo x="0" y="0"/>
              </wp:wrapPolygon>
            </wp:wrapTight>
            <wp:docPr id="3" name="Рисунок 3" descr="C:\Users\Пользователь\Downloads\F80E1B84-FB2A-4A7B-997B-3F966D91A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ownloads\F80E1B84-FB2A-4A7B-997B-3F966D91A1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19600" cy="212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630F46"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                                                                                                   </w:t>
      </w: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30F46" w:rsidRDefault="00630F46" w:rsidP="00DF502B">
      <w:pPr>
        <w:spacing w:after="0" w:line="240" w:lineRule="auto"/>
        <w:ind w:firstLine="567"/>
        <w:contextualSpacing/>
        <w:jc w:val="both"/>
        <w:rPr>
          <w:rFonts w:ascii="Times New Roman" w:hAnsi="Times New Roman" w:cs="Times New Roman"/>
          <w:sz w:val="28"/>
          <w:szCs w:val="28"/>
        </w:rPr>
      </w:pPr>
    </w:p>
    <w:p w:rsidR="00645642" w:rsidRDefault="00645642" w:rsidP="00DF502B">
      <w:pPr>
        <w:spacing w:after="0" w:line="240" w:lineRule="auto"/>
        <w:ind w:firstLine="567"/>
        <w:contextualSpacing/>
        <w:jc w:val="both"/>
        <w:rPr>
          <w:rFonts w:ascii="Times New Roman" w:hAnsi="Times New Roman" w:cs="Times New Roman"/>
          <w:sz w:val="28"/>
          <w:szCs w:val="28"/>
        </w:rPr>
      </w:pPr>
    </w:p>
    <w:p w:rsidR="00645642" w:rsidRDefault="00645642" w:rsidP="00DF502B">
      <w:pPr>
        <w:spacing w:after="0" w:line="240" w:lineRule="auto"/>
        <w:ind w:firstLine="567"/>
        <w:contextualSpacing/>
        <w:jc w:val="both"/>
        <w:rPr>
          <w:rFonts w:ascii="Times New Roman" w:hAnsi="Times New Roman" w:cs="Times New Roman"/>
          <w:sz w:val="28"/>
          <w:szCs w:val="28"/>
        </w:rPr>
      </w:pPr>
    </w:p>
    <w:p w:rsidR="00645642" w:rsidRDefault="00645642"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0859A6" w:rsidRDefault="000859A6" w:rsidP="00DF502B">
      <w:pPr>
        <w:spacing w:after="0" w:line="240" w:lineRule="auto"/>
        <w:ind w:firstLine="567"/>
        <w:contextualSpacing/>
        <w:jc w:val="both"/>
        <w:rPr>
          <w:rFonts w:ascii="Times New Roman" w:hAnsi="Times New Roman" w:cs="Times New Roman"/>
          <w:sz w:val="28"/>
          <w:szCs w:val="28"/>
        </w:rPr>
      </w:pPr>
    </w:p>
    <w:p w:rsidR="000859A6" w:rsidRDefault="000859A6" w:rsidP="00DF502B">
      <w:pPr>
        <w:spacing w:after="0" w:line="240" w:lineRule="auto"/>
        <w:ind w:firstLine="567"/>
        <w:contextualSpacing/>
        <w:jc w:val="both"/>
        <w:rPr>
          <w:rFonts w:ascii="Times New Roman" w:hAnsi="Times New Roman" w:cs="Times New Roman"/>
          <w:sz w:val="28"/>
          <w:szCs w:val="28"/>
        </w:rPr>
      </w:pPr>
    </w:p>
    <w:p w:rsidR="000859A6" w:rsidRDefault="000859A6" w:rsidP="00DF502B">
      <w:pPr>
        <w:spacing w:after="0" w:line="240" w:lineRule="auto"/>
        <w:ind w:firstLine="567"/>
        <w:contextualSpacing/>
        <w:jc w:val="both"/>
        <w:rPr>
          <w:rFonts w:ascii="Times New Roman" w:hAnsi="Times New Roman" w:cs="Times New Roman"/>
          <w:sz w:val="28"/>
          <w:szCs w:val="28"/>
        </w:rPr>
      </w:pPr>
    </w:p>
    <w:p w:rsidR="000859A6" w:rsidRDefault="000859A6" w:rsidP="00DF502B">
      <w:pPr>
        <w:spacing w:after="0" w:line="240" w:lineRule="auto"/>
        <w:ind w:firstLine="567"/>
        <w:contextualSpacing/>
        <w:jc w:val="both"/>
        <w:rPr>
          <w:rFonts w:ascii="Times New Roman" w:hAnsi="Times New Roman" w:cs="Times New Roman"/>
          <w:sz w:val="28"/>
          <w:szCs w:val="28"/>
        </w:rPr>
      </w:pPr>
    </w:p>
    <w:p w:rsidR="000859A6" w:rsidRDefault="000859A6" w:rsidP="00DF502B">
      <w:pPr>
        <w:spacing w:after="0" w:line="240" w:lineRule="auto"/>
        <w:ind w:firstLine="567"/>
        <w:contextualSpacing/>
        <w:jc w:val="both"/>
        <w:rPr>
          <w:rFonts w:ascii="Times New Roman" w:hAnsi="Times New Roman" w:cs="Times New Roman"/>
          <w:sz w:val="28"/>
          <w:szCs w:val="28"/>
        </w:rPr>
      </w:pPr>
    </w:p>
    <w:p w:rsidR="008A7382" w:rsidRDefault="008A7382" w:rsidP="00DF502B">
      <w:pPr>
        <w:spacing w:after="0" w:line="240" w:lineRule="auto"/>
        <w:ind w:firstLine="567"/>
        <w:contextualSpacing/>
        <w:jc w:val="both"/>
        <w:rPr>
          <w:rFonts w:ascii="Times New Roman" w:hAnsi="Times New Roman" w:cs="Times New Roman"/>
          <w:sz w:val="28"/>
          <w:szCs w:val="28"/>
        </w:rPr>
      </w:pPr>
    </w:p>
    <w:p w:rsidR="00053191" w:rsidRDefault="008A7382" w:rsidP="00DF502B">
      <w:pPr>
        <w:spacing w:after="0"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53191" w:rsidRPr="00A21473">
        <w:rPr>
          <w:rFonts w:ascii="Times New Roman" w:hAnsi="Times New Roman" w:cs="Times New Roman"/>
          <w:sz w:val="28"/>
          <w:szCs w:val="28"/>
        </w:rPr>
        <w:t>Приложение №4</w:t>
      </w:r>
    </w:p>
    <w:p w:rsidR="000859A6" w:rsidRPr="00A21473" w:rsidRDefault="000859A6" w:rsidP="00DF502B">
      <w:pPr>
        <w:spacing w:after="0" w:line="240" w:lineRule="auto"/>
        <w:ind w:firstLine="567"/>
        <w:contextualSpacing/>
        <w:jc w:val="right"/>
        <w:rPr>
          <w:rFonts w:ascii="Times New Roman" w:hAnsi="Times New Roman" w:cs="Times New Roman"/>
          <w:sz w:val="28"/>
          <w:szCs w:val="28"/>
        </w:rPr>
      </w:pPr>
    </w:p>
    <w:p w:rsidR="00053191" w:rsidRPr="00645642" w:rsidRDefault="00053191" w:rsidP="00DF502B">
      <w:pPr>
        <w:pStyle w:val="a3"/>
        <w:spacing w:before="0" w:beforeAutospacing="0" w:after="0" w:afterAutospacing="0"/>
        <w:ind w:firstLine="567"/>
        <w:contextualSpacing/>
        <w:jc w:val="center"/>
        <w:rPr>
          <w:b/>
          <w:sz w:val="28"/>
          <w:szCs w:val="28"/>
        </w:rPr>
      </w:pPr>
      <w:r w:rsidRPr="00645642">
        <w:rPr>
          <w:b/>
          <w:sz w:val="28"/>
          <w:szCs w:val="28"/>
        </w:rPr>
        <w:t>КОНСУЛЬТАЦИЯ ДЛЯ РОДИТЕЛЕЙ</w:t>
      </w:r>
    </w:p>
    <w:p w:rsidR="00053191" w:rsidRPr="00645642" w:rsidRDefault="00053191" w:rsidP="00DF502B">
      <w:pPr>
        <w:pStyle w:val="a3"/>
        <w:spacing w:before="0" w:beforeAutospacing="0" w:after="0" w:afterAutospacing="0"/>
        <w:ind w:firstLine="567"/>
        <w:contextualSpacing/>
        <w:jc w:val="center"/>
        <w:rPr>
          <w:b/>
          <w:sz w:val="28"/>
          <w:szCs w:val="28"/>
        </w:rPr>
      </w:pPr>
      <w:r w:rsidRPr="00645642">
        <w:rPr>
          <w:b/>
          <w:sz w:val="28"/>
          <w:szCs w:val="28"/>
        </w:rPr>
        <w:t>«Народная кукла»</w:t>
      </w:r>
    </w:p>
    <w:p w:rsidR="00053191" w:rsidRPr="00A21473" w:rsidRDefault="00053191" w:rsidP="00DF502B">
      <w:pPr>
        <w:pStyle w:val="a3"/>
        <w:spacing w:before="0" w:beforeAutospacing="0" w:after="0" w:afterAutospacing="0"/>
        <w:ind w:firstLine="567"/>
        <w:contextualSpacing/>
        <w:jc w:val="both"/>
        <w:rPr>
          <w:sz w:val="28"/>
          <w:szCs w:val="28"/>
        </w:rPr>
      </w:pPr>
      <w:r w:rsidRPr="00A21473">
        <w:rPr>
          <w:sz w:val="28"/>
          <w:szCs w:val="28"/>
        </w:rPr>
        <w:t xml:space="preserve">Кукла – самая древняя и наиболее популярная игрушка. Она обязательный спутник детских игр и самое доступное детям произведение искусства. В наше время на прилавках магазинов можно увидеть много красивых игрушек. Но они сделаны на фабрике и не несут тепла души их создателей. В жизни наших детей преобладает дешевая, яркая, не всегда безопасная китайская игрушка. </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rFonts w:eastAsiaTheme="minorHAnsi"/>
          <w:sz w:val="28"/>
          <w:szCs w:val="28"/>
          <w:shd w:val="clear" w:color="auto" w:fill="FFFFFF"/>
          <w:lang w:eastAsia="en-US"/>
        </w:rPr>
        <w:t xml:space="preserve"> </w:t>
      </w:r>
      <w:r w:rsidRPr="00A21473">
        <w:rPr>
          <w:rFonts w:eastAsiaTheme="minorHAnsi"/>
          <w:b/>
          <w:bCs/>
          <w:sz w:val="28"/>
          <w:szCs w:val="28"/>
          <w:shd w:val="clear" w:color="auto" w:fill="FFFFFF"/>
          <w:lang w:eastAsia="en-US"/>
        </w:rPr>
        <w:t xml:space="preserve"> </w:t>
      </w:r>
      <w:r w:rsidRPr="00A21473">
        <w:rPr>
          <w:rFonts w:eastAsiaTheme="minorHAnsi"/>
          <w:bCs/>
          <w:sz w:val="28"/>
          <w:szCs w:val="28"/>
          <w:shd w:val="clear" w:color="auto" w:fill="FFFFFF"/>
          <w:lang w:eastAsia="en-US"/>
        </w:rPr>
        <w:t>Народная тряпичная кукла</w:t>
      </w:r>
      <w:r w:rsidRPr="00A21473">
        <w:rPr>
          <w:rFonts w:eastAsiaTheme="minorHAnsi"/>
          <w:sz w:val="28"/>
          <w:szCs w:val="28"/>
          <w:shd w:val="clear" w:color="auto" w:fill="FFFFFF"/>
          <w:lang w:eastAsia="en-US"/>
        </w:rPr>
        <w:t xml:space="preserve"> на протяжении многих веков являлась неотъемлемой частью культуры и </w:t>
      </w:r>
      <w:proofErr w:type="gramStart"/>
      <w:r w:rsidRPr="00A21473">
        <w:rPr>
          <w:rFonts w:eastAsiaTheme="minorHAnsi"/>
          <w:sz w:val="28"/>
          <w:szCs w:val="28"/>
          <w:shd w:val="clear" w:color="auto" w:fill="FFFFFF"/>
          <w:lang w:eastAsia="en-US"/>
        </w:rPr>
        <w:t>быта  русского</w:t>
      </w:r>
      <w:proofErr w:type="gramEnd"/>
      <w:r w:rsidRPr="00A21473">
        <w:rPr>
          <w:rFonts w:eastAsiaTheme="minorHAnsi"/>
          <w:sz w:val="28"/>
          <w:szCs w:val="28"/>
          <w:shd w:val="clear" w:color="auto" w:fill="FFFFFF"/>
          <w:lang w:eastAsia="en-US"/>
        </w:rPr>
        <w:t xml:space="preserve"> народа.  Современные куклы не выполняют различные волшебные свойства, которые приписывали старинным тряпичным куклам, но   </w:t>
      </w:r>
      <w:proofErr w:type="gramStart"/>
      <w:r w:rsidRPr="00A21473">
        <w:rPr>
          <w:rFonts w:eastAsiaTheme="minorHAnsi"/>
          <w:sz w:val="28"/>
          <w:szCs w:val="28"/>
          <w:shd w:val="clear" w:color="auto" w:fill="FFFFFF"/>
          <w:lang w:eastAsia="en-US"/>
        </w:rPr>
        <w:t>по прежнему</w:t>
      </w:r>
      <w:proofErr w:type="gramEnd"/>
      <w:r w:rsidRPr="00A21473">
        <w:rPr>
          <w:rFonts w:eastAsiaTheme="minorHAnsi"/>
          <w:sz w:val="28"/>
          <w:szCs w:val="28"/>
          <w:shd w:val="clear" w:color="auto" w:fill="FFFFFF"/>
          <w:lang w:eastAsia="en-US"/>
        </w:rPr>
        <w:t xml:space="preserve"> находят свой путь к сердцам детей и взрослых. Всюду, где селится и живет человек, кукла - неизменный его спутник. Она проста, но в этой простоте таится великая загадка.</w:t>
      </w:r>
      <w:r w:rsidRPr="00A21473">
        <w:rPr>
          <w:sz w:val="28"/>
          <w:szCs w:val="28"/>
          <w:shd w:val="clear" w:color="auto" w:fill="FFFFFF"/>
        </w:rPr>
        <w:t xml:space="preserve"> </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sz w:val="28"/>
          <w:szCs w:val="28"/>
          <w:shd w:val="clear" w:color="auto" w:fill="FFFFFF"/>
        </w:rPr>
        <w:t>Куклу создает человек, сохраняя в ее образе самобытность, характерные особенности своего народа.</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sz w:val="28"/>
          <w:szCs w:val="28"/>
          <w:shd w:val="clear" w:color="auto" w:fill="FFFFFF"/>
        </w:rPr>
        <w:t xml:space="preserve"> Куклы имитируют взрослый мир, подготавливая ребенка к взрослым отношениям. Играя, дети получают   жизненный опыт, практические навыки, которые помогут раскрыть возможности </w:t>
      </w:r>
      <w:proofErr w:type="gramStart"/>
      <w:r w:rsidRPr="00A21473">
        <w:rPr>
          <w:sz w:val="28"/>
          <w:szCs w:val="28"/>
          <w:shd w:val="clear" w:color="auto" w:fill="FFFFFF"/>
        </w:rPr>
        <w:t>ребёнка,  и</w:t>
      </w:r>
      <w:proofErr w:type="gramEnd"/>
      <w:r w:rsidRPr="00A21473">
        <w:rPr>
          <w:sz w:val="28"/>
          <w:szCs w:val="28"/>
          <w:shd w:val="clear" w:color="auto" w:fill="FFFFFF"/>
        </w:rPr>
        <w:t xml:space="preserve">  воспитать свободно развитую личность.  Поскольку кукла изображает человека, она способна исполнять разные роли и часто становится другом и партнером ребенка.  </w:t>
      </w:r>
      <w:proofErr w:type="gramStart"/>
      <w:r w:rsidRPr="00A21473">
        <w:rPr>
          <w:sz w:val="28"/>
          <w:szCs w:val="28"/>
          <w:shd w:val="clear" w:color="auto" w:fill="FFFFFF"/>
        </w:rPr>
        <w:t>Ребенок  действует</w:t>
      </w:r>
      <w:proofErr w:type="gramEnd"/>
      <w:r w:rsidRPr="00A21473">
        <w:rPr>
          <w:sz w:val="28"/>
          <w:szCs w:val="28"/>
          <w:shd w:val="clear" w:color="auto" w:fill="FFFFFF"/>
        </w:rPr>
        <w:t xml:space="preserve">   так, как ему хочется, заставляя  куклу осуществлять свои, мечты и желания. Игра в куклы - это самый </w:t>
      </w:r>
      <w:proofErr w:type="gramStart"/>
      <w:r w:rsidRPr="00A21473">
        <w:rPr>
          <w:sz w:val="28"/>
          <w:szCs w:val="28"/>
          <w:shd w:val="clear" w:color="auto" w:fill="FFFFFF"/>
        </w:rPr>
        <w:t>первый  для</w:t>
      </w:r>
      <w:proofErr w:type="gramEnd"/>
      <w:r w:rsidRPr="00A21473">
        <w:rPr>
          <w:sz w:val="28"/>
          <w:szCs w:val="28"/>
          <w:shd w:val="clear" w:color="auto" w:fill="FFFFFF"/>
        </w:rPr>
        <w:t xml:space="preserve"> детей процесс познания, обучения, закрепление того чему научился. Куклы имитируют </w:t>
      </w:r>
      <w:proofErr w:type="gramStart"/>
      <w:r w:rsidRPr="00A21473">
        <w:rPr>
          <w:sz w:val="28"/>
          <w:szCs w:val="28"/>
          <w:shd w:val="clear" w:color="auto" w:fill="FFFFFF"/>
        </w:rPr>
        <w:t>взрослый  мир</w:t>
      </w:r>
      <w:proofErr w:type="gramEnd"/>
      <w:r w:rsidRPr="00A21473">
        <w:rPr>
          <w:sz w:val="28"/>
          <w:szCs w:val="28"/>
          <w:shd w:val="clear" w:color="auto" w:fill="FFFFFF"/>
        </w:rPr>
        <w:t>,   ребенку важно  взаимодействие с людьми, получение навыков общения.</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sz w:val="28"/>
          <w:szCs w:val="28"/>
          <w:shd w:val="clear" w:color="auto" w:fill="FFFFFF"/>
        </w:rPr>
        <w:t xml:space="preserve"> </w:t>
      </w:r>
      <w:r w:rsidR="00645642">
        <w:rPr>
          <w:sz w:val="28"/>
          <w:szCs w:val="28"/>
          <w:shd w:val="clear" w:color="auto" w:fill="FFFFFF"/>
        </w:rPr>
        <w:tab/>
      </w:r>
      <w:r w:rsidRPr="00A21473">
        <w:rPr>
          <w:sz w:val="28"/>
          <w:szCs w:val="28"/>
          <w:shd w:val="clear" w:color="auto" w:fill="FFFFFF"/>
        </w:rPr>
        <w:t xml:space="preserve">В старину в </w:t>
      </w:r>
      <w:proofErr w:type="gramStart"/>
      <w:r w:rsidRPr="00A21473">
        <w:rPr>
          <w:sz w:val="28"/>
          <w:szCs w:val="28"/>
          <w:shd w:val="clear" w:color="auto" w:fill="FFFFFF"/>
        </w:rPr>
        <w:t>русской  избе</w:t>
      </w:r>
      <w:proofErr w:type="gramEnd"/>
      <w:r w:rsidRPr="00A21473">
        <w:rPr>
          <w:sz w:val="28"/>
          <w:szCs w:val="28"/>
          <w:shd w:val="clear" w:color="auto" w:fill="FFFFFF"/>
        </w:rPr>
        <w:t xml:space="preserve">   в каждом доме  был «красный угол» (так назывался угол, в котором стояла икона и другие святые и </w:t>
      </w:r>
      <w:proofErr w:type="spellStart"/>
      <w:r w:rsidRPr="00A21473">
        <w:rPr>
          <w:sz w:val="28"/>
          <w:szCs w:val="28"/>
          <w:shd w:val="clear" w:color="auto" w:fill="FFFFFF"/>
        </w:rPr>
        <w:t>обережные</w:t>
      </w:r>
      <w:proofErr w:type="spellEnd"/>
      <w:r w:rsidRPr="00A21473">
        <w:rPr>
          <w:sz w:val="28"/>
          <w:szCs w:val="28"/>
          <w:shd w:val="clear" w:color="auto" w:fill="FFFFFF"/>
        </w:rPr>
        <w:t xml:space="preserve"> вещи) была куколка. И когда в семье были ссоры, то, оставшись одна, женщина открывала окна и будто маленьким веником-куклой «выметала сор из избы». Это не материальный мусор, а сор, из-за которого ссоры в доме.</w:t>
      </w:r>
    </w:p>
    <w:p w:rsidR="00053191" w:rsidRPr="00A21473" w:rsidRDefault="00053191" w:rsidP="00DF502B">
      <w:pPr>
        <w:pStyle w:val="a3"/>
        <w:spacing w:before="0" w:beforeAutospacing="0" w:after="0" w:afterAutospacing="0"/>
        <w:ind w:firstLine="567"/>
        <w:contextualSpacing/>
        <w:jc w:val="both"/>
        <w:rPr>
          <w:rFonts w:eastAsiaTheme="minorHAnsi"/>
          <w:sz w:val="28"/>
          <w:szCs w:val="28"/>
          <w:shd w:val="clear" w:color="auto" w:fill="FFFFFF"/>
          <w:lang w:eastAsia="en-US"/>
        </w:rPr>
      </w:pPr>
      <w:proofErr w:type="gramStart"/>
      <w:r w:rsidRPr="00A21473">
        <w:rPr>
          <w:rFonts w:eastAsiaTheme="minorHAnsi"/>
          <w:sz w:val="28"/>
          <w:szCs w:val="28"/>
          <w:shd w:val="clear" w:color="auto" w:fill="FFFFFF"/>
          <w:lang w:eastAsia="en-US"/>
        </w:rPr>
        <w:t>Первой  игрушкой</w:t>
      </w:r>
      <w:proofErr w:type="gramEnd"/>
      <w:r w:rsidRPr="00A21473">
        <w:rPr>
          <w:rFonts w:eastAsiaTheme="minorHAnsi"/>
          <w:sz w:val="28"/>
          <w:szCs w:val="28"/>
          <w:shd w:val="clear" w:color="auto" w:fill="FFFFFF"/>
          <w:lang w:eastAsia="en-US"/>
        </w:rPr>
        <w:t xml:space="preserve">  в жизни ребёнка, была кукла </w:t>
      </w:r>
      <w:proofErr w:type="spellStart"/>
      <w:r w:rsidRPr="00A21473">
        <w:rPr>
          <w:rFonts w:eastAsiaTheme="minorHAnsi"/>
          <w:sz w:val="28"/>
          <w:szCs w:val="28"/>
          <w:shd w:val="clear" w:color="auto" w:fill="FFFFFF"/>
          <w:lang w:eastAsia="en-US"/>
        </w:rPr>
        <w:t>Кувадка</w:t>
      </w:r>
      <w:proofErr w:type="spellEnd"/>
      <w:r w:rsidRPr="00A21473">
        <w:rPr>
          <w:rFonts w:eastAsiaTheme="minorHAnsi"/>
          <w:sz w:val="28"/>
          <w:szCs w:val="28"/>
          <w:shd w:val="clear" w:color="auto" w:fill="FFFFFF"/>
          <w:lang w:eastAsia="en-US"/>
        </w:rPr>
        <w:t xml:space="preserve">.  Кукла- </w:t>
      </w:r>
      <w:proofErr w:type="spellStart"/>
      <w:r w:rsidRPr="00A21473">
        <w:rPr>
          <w:rFonts w:eastAsiaTheme="minorHAnsi"/>
          <w:sz w:val="28"/>
          <w:szCs w:val="28"/>
          <w:shd w:val="clear" w:color="auto" w:fill="FFFFFF"/>
          <w:lang w:eastAsia="en-US"/>
        </w:rPr>
        <w:t>Кувадка</w:t>
      </w:r>
      <w:proofErr w:type="spellEnd"/>
      <w:r w:rsidRPr="00A21473">
        <w:rPr>
          <w:rFonts w:eastAsiaTheme="minorHAnsi"/>
          <w:sz w:val="28"/>
          <w:szCs w:val="28"/>
          <w:shd w:val="clear" w:color="auto" w:fill="FFFFFF"/>
          <w:lang w:eastAsia="en-US"/>
        </w:rPr>
        <w:t xml:space="preserve">    считалось оберегом таинства рождения малыша. В то время, когда протекало рождение малыша, отец должен ходить вокруг дома держа в руках куклу, тем самым отвлекать злых духов от матери и младенца. </w:t>
      </w:r>
    </w:p>
    <w:p w:rsidR="00053191" w:rsidRPr="00A21473" w:rsidRDefault="00053191" w:rsidP="00DF502B">
      <w:pPr>
        <w:pStyle w:val="a3"/>
        <w:spacing w:before="0" w:beforeAutospacing="0" w:after="0" w:afterAutospacing="0"/>
        <w:ind w:firstLine="567"/>
        <w:contextualSpacing/>
        <w:jc w:val="both"/>
        <w:rPr>
          <w:rFonts w:eastAsiaTheme="minorHAnsi"/>
          <w:sz w:val="28"/>
          <w:szCs w:val="28"/>
          <w:shd w:val="clear" w:color="auto" w:fill="FFFFFF"/>
          <w:lang w:eastAsia="en-US"/>
        </w:rPr>
      </w:pPr>
      <w:r w:rsidRPr="00A21473">
        <w:rPr>
          <w:sz w:val="28"/>
          <w:szCs w:val="28"/>
          <w:shd w:val="clear" w:color="auto" w:fill="FFFFFF"/>
        </w:rPr>
        <w:t xml:space="preserve">Чтобы сбить злых духов с толку, делали куклу </w:t>
      </w:r>
      <w:proofErr w:type="spellStart"/>
      <w:proofErr w:type="gramStart"/>
      <w:r w:rsidRPr="00A21473">
        <w:rPr>
          <w:sz w:val="28"/>
          <w:szCs w:val="28"/>
          <w:shd w:val="clear" w:color="auto" w:fill="FFFFFF"/>
        </w:rPr>
        <w:t>Пеленашку</w:t>
      </w:r>
      <w:proofErr w:type="spellEnd"/>
      <w:r w:rsidRPr="00A21473">
        <w:rPr>
          <w:sz w:val="28"/>
          <w:szCs w:val="28"/>
          <w:shd w:val="clear" w:color="auto" w:fill="FFFFFF"/>
        </w:rPr>
        <w:t>,  эту</w:t>
      </w:r>
      <w:proofErr w:type="gramEnd"/>
      <w:r w:rsidRPr="00A21473">
        <w:rPr>
          <w:sz w:val="28"/>
          <w:szCs w:val="28"/>
          <w:shd w:val="clear" w:color="auto" w:fill="FFFFFF"/>
        </w:rPr>
        <w:t>  куклу подкладывали к младенцу в  люльку, где она находилась до крещения ребенка, чтобы принимать на себя все напасти, угрожавшие младенцу - оберегать его.</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proofErr w:type="spellStart"/>
      <w:r w:rsidRPr="00A21473">
        <w:rPr>
          <w:sz w:val="28"/>
          <w:szCs w:val="28"/>
          <w:shd w:val="clear" w:color="auto" w:fill="FFFFFF"/>
        </w:rPr>
        <w:t>Пеленашка</w:t>
      </w:r>
      <w:proofErr w:type="spellEnd"/>
      <w:r w:rsidRPr="00A21473">
        <w:rPr>
          <w:sz w:val="28"/>
          <w:szCs w:val="28"/>
          <w:shd w:val="clear" w:color="auto" w:fill="FFFFFF"/>
        </w:rPr>
        <w:t xml:space="preserve">   также служила </w:t>
      </w:r>
      <w:proofErr w:type="gramStart"/>
      <w:r w:rsidRPr="00A21473">
        <w:rPr>
          <w:sz w:val="28"/>
          <w:szCs w:val="28"/>
          <w:shd w:val="clear" w:color="auto" w:fill="FFFFFF"/>
        </w:rPr>
        <w:t>оберегом,  и</w:t>
      </w:r>
      <w:proofErr w:type="gramEnd"/>
      <w:r w:rsidRPr="00A21473">
        <w:rPr>
          <w:sz w:val="28"/>
          <w:szCs w:val="28"/>
          <w:shd w:val="clear" w:color="auto" w:fill="FFFFFF"/>
        </w:rPr>
        <w:t xml:space="preserve"> оберегала младенца от всего дурного, злого, ее давали в ручку  малыша в качестве естественного </w:t>
      </w:r>
      <w:proofErr w:type="spellStart"/>
      <w:r w:rsidRPr="00A21473">
        <w:rPr>
          <w:sz w:val="28"/>
          <w:szCs w:val="28"/>
          <w:shd w:val="clear" w:color="auto" w:fill="FFFFFF"/>
        </w:rPr>
        <w:t>массажера</w:t>
      </w:r>
      <w:proofErr w:type="spellEnd"/>
      <w:r w:rsidRPr="00A21473">
        <w:rPr>
          <w:sz w:val="28"/>
          <w:szCs w:val="28"/>
          <w:shd w:val="clear" w:color="auto" w:fill="FFFFFF"/>
        </w:rPr>
        <w:t>.</w:t>
      </w:r>
      <w:r w:rsidRPr="00A21473">
        <w:rPr>
          <w:rFonts w:eastAsiaTheme="minorHAnsi"/>
          <w:sz w:val="28"/>
          <w:szCs w:val="28"/>
          <w:shd w:val="clear" w:color="auto" w:fill="FFFFFF"/>
          <w:lang w:eastAsia="en-US"/>
        </w:rPr>
        <w:t xml:space="preserve">  </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sz w:val="28"/>
          <w:szCs w:val="28"/>
          <w:shd w:val="clear" w:color="auto" w:fill="FFFFFF"/>
        </w:rPr>
        <w:lastRenderedPageBreak/>
        <w:t xml:space="preserve">       </w:t>
      </w:r>
      <w:r w:rsidRPr="00A21473">
        <w:rPr>
          <w:rStyle w:val="c0"/>
          <w:sz w:val="28"/>
          <w:szCs w:val="28"/>
        </w:rPr>
        <w:t xml:space="preserve">Традиционные русские куклы классифицировались по материалу, способу изготовления, назначению. По способу изготовления куклы делятся на </w:t>
      </w:r>
      <w:proofErr w:type="spellStart"/>
      <w:r w:rsidRPr="00A21473">
        <w:rPr>
          <w:rStyle w:val="c0"/>
          <w:sz w:val="28"/>
          <w:szCs w:val="28"/>
        </w:rPr>
        <w:t>крестушки</w:t>
      </w:r>
      <w:proofErr w:type="spellEnd"/>
      <w:r w:rsidRPr="00A21473">
        <w:rPr>
          <w:rStyle w:val="c0"/>
          <w:sz w:val="28"/>
          <w:szCs w:val="28"/>
        </w:rPr>
        <w:t xml:space="preserve">, </w:t>
      </w:r>
      <w:proofErr w:type="spellStart"/>
      <w:r w:rsidRPr="00A21473">
        <w:rPr>
          <w:rStyle w:val="c0"/>
          <w:sz w:val="28"/>
          <w:szCs w:val="28"/>
        </w:rPr>
        <w:t>столбушки</w:t>
      </w:r>
      <w:proofErr w:type="spellEnd"/>
      <w:r w:rsidRPr="00A21473">
        <w:rPr>
          <w:rStyle w:val="c0"/>
          <w:sz w:val="28"/>
          <w:szCs w:val="28"/>
        </w:rPr>
        <w:t>, закрутки, набивные куклы – мешочки. Каждый тип имел множество вариантов.</w:t>
      </w:r>
      <w:r w:rsidRPr="00A21473">
        <w:rPr>
          <w:sz w:val="28"/>
          <w:szCs w:val="28"/>
          <w:shd w:val="clear" w:color="auto" w:fill="FFFFFF"/>
        </w:rPr>
        <w:t xml:space="preserve"> По назначению делятся на три группы: куклы – обереги, куклы игровые и обрядовые.</w:t>
      </w:r>
      <w:r w:rsidRPr="00A21473">
        <w:rPr>
          <w:sz w:val="28"/>
          <w:szCs w:val="28"/>
        </w:rPr>
        <w:t xml:space="preserve">  </w:t>
      </w:r>
      <w:r w:rsidRPr="00A21473">
        <w:rPr>
          <w:sz w:val="28"/>
          <w:szCs w:val="28"/>
          <w:shd w:val="clear" w:color="auto" w:fill="FFFFFF"/>
        </w:rPr>
        <w:t xml:space="preserve">У тряпичных кукол лицо не изображалось, безликие куклы выполняли роль оберега.   </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sz w:val="28"/>
          <w:szCs w:val="28"/>
          <w:shd w:val="clear" w:color="auto" w:fill="FFFFFF"/>
        </w:rPr>
        <w:t xml:space="preserve">Тряпичная кукла изображает женскую фигуру, с обтянутым белым лоскутом-лицо. Кукол делали из тряпиц ношеной одежды, разрывая на лоскуты, сворачивая и связывая, без ножниц и иглы. Сматывали кукол красной нитью делая нечетное количество </w:t>
      </w:r>
      <w:proofErr w:type="spellStart"/>
      <w:r w:rsidRPr="00A21473">
        <w:rPr>
          <w:sz w:val="28"/>
          <w:szCs w:val="28"/>
          <w:shd w:val="clear" w:color="auto" w:fill="FFFFFF"/>
        </w:rPr>
        <w:t>обвитий</w:t>
      </w:r>
      <w:proofErr w:type="spellEnd"/>
      <w:r w:rsidRPr="00A21473">
        <w:rPr>
          <w:sz w:val="28"/>
          <w:szCs w:val="28"/>
          <w:shd w:val="clear" w:color="auto" w:fill="FFFFFF"/>
        </w:rPr>
        <w:t xml:space="preserve"> и узлов.</w:t>
      </w:r>
    </w:p>
    <w:p w:rsidR="00053191" w:rsidRPr="00A21473" w:rsidRDefault="00053191" w:rsidP="00DF502B">
      <w:pPr>
        <w:pStyle w:val="a3"/>
        <w:spacing w:before="0" w:beforeAutospacing="0" w:after="0" w:afterAutospacing="0"/>
        <w:ind w:firstLine="567"/>
        <w:contextualSpacing/>
        <w:jc w:val="both"/>
        <w:rPr>
          <w:sz w:val="28"/>
          <w:szCs w:val="28"/>
          <w:shd w:val="clear" w:color="auto" w:fill="FFFFFF"/>
        </w:rPr>
      </w:pPr>
      <w:r w:rsidRPr="00A21473">
        <w:rPr>
          <w:rStyle w:val="c0"/>
          <w:sz w:val="28"/>
          <w:szCs w:val="28"/>
        </w:rPr>
        <w:t xml:space="preserve">  </w:t>
      </w:r>
      <w:r w:rsidR="00645642">
        <w:rPr>
          <w:rStyle w:val="c0"/>
          <w:sz w:val="28"/>
          <w:szCs w:val="28"/>
        </w:rPr>
        <w:tab/>
      </w:r>
      <w:r w:rsidRPr="00A21473">
        <w:rPr>
          <w:rStyle w:val="c0"/>
          <w:sz w:val="28"/>
          <w:szCs w:val="28"/>
        </w:rPr>
        <w:t xml:space="preserve">Её лоскутный </w:t>
      </w:r>
      <w:proofErr w:type="gramStart"/>
      <w:r w:rsidRPr="00A21473">
        <w:rPr>
          <w:rStyle w:val="c0"/>
          <w:sz w:val="28"/>
          <w:szCs w:val="28"/>
        </w:rPr>
        <w:t>наряд  чаще</w:t>
      </w:r>
      <w:proofErr w:type="gramEnd"/>
      <w:r w:rsidRPr="00A21473">
        <w:rPr>
          <w:rStyle w:val="c0"/>
          <w:sz w:val="28"/>
          <w:szCs w:val="28"/>
        </w:rPr>
        <w:t xml:space="preserve"> всего   был символично-красного цвета,  он означал жизнь и здоровье, оберегал.  </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Вот такие были куклы. И это лишь малая часть из всего того многообразия. Все они несли в себе магическое действие. Конечно, кто-то может сказать, что все это вымысел, но люди верили в это. Эти знания жили очень долго и передавались из поколения в поколение. Если человек хочет верить и видеть силу, как кажется на первый взгляд, в простенькой куколке, то эта кукла и станет для него </w:t>
      </w:r>
      <w:proofErr w:type="spellStart"/>
      <w:r w:rsidRPr="00A21473">
        <w:rPr>
          <w:rFonts w:ascii="Times New Roman" w:eastAsia="Times New Roman" w:hAnsi="Times New Roman" w:cs="Times New Roman"/>
          <w:sz w:val="28"/>
          <w:szCs w:val="28"/>
        </w:rPr>
        <w:t>магичной</w:t>
      </w:r>
      <w:proofErr w:type="spellEnd"/>
      <w:r w:rsidRPr="00A21473">
        <w:rPr>
          <w:rFonts w:ascii="Times New Roman" w:eastAsia="Times New Roman" w:hAnsi="Times New Roman" w:cs="Times New Roman"/>
          <w:sz w:val="28"/>
          <w:szCs w:val="28"/>
        </w:rPr>
        <w:t>.</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С</w:t>
      </w:r>
      <w:r w:rsidRPr="00A21473">
        <w:rPr>
          <w:rFonts w:ascii="Times New Roman" w:hAnsi="Times New Roman" w:cs="Times New Roman"/>
          <w:sz w:val="28"/>
          <w:szCs w:val="28"/>
          <w:shd w:val="clear" w:color="auto" w:fill="FFFFFF"/>
        </w:rPr>
        <w:t xml:space="preserve">амой простой куклой в изготовлении </w:t>
      </w:r>
      <w:proofErr w:type="gramStart"/>
      <w:r w:rsidRPr="00A21473">
        <w:rPr>
          <w:rFonts w:ascii="Times New Roman" w:hAnsi="Times New Roman" w:cs="Times New Roman"/>
          <w:sz w:val="28"/>
          <w:szCs w:val="28"/>
          <w:shd w:val="clear" w:color="auto" w:fill="FFFFFF"/>
        </w:rPr>
        <w:t xml:space="preserve">считается  </w:t>
      </w:r>
      <w:proofErr w:type="spellStart"/>
      <w:r w:rsidRPr="00A21473">
        <w:rPr>
          <w:rFonts w:ascii="Times New Roman" w:hAnsi="Times New Roman" w:cs="Times New Roman"/>
          <w:sz w:val="28"/>
          <w:szCs w:val="28"/>
          <w:shd w:val="clear" w:color="auto" w:fill="FFFFFF"/>
        </w:rPr>
        <w:t>Кувадка</w:t>
      </w:r>
      <w:proofErr w:type="spellEnd"/>
      <w:proofErr w:type="gramEnd"/>
      <w:r w:rsidRPr="00A21473">
        <w:rPr>
          <w:rFonts w:ascii="Times New Roman" w:hAnsi="Times New Roman" w:cs="Times New Roman"/>
          <w:sz w:val="28"/>
          <w:szCs w:val="28"/>
          <w:shd w:val="clear" w:color="auto" w:fill="FFFFFF"/>
        </w:rPr>
        <w:t xml:space="preserve">, ее могут скрутить дети 5-7 лет.  Мы тоже попробуем ее сделать. Для изготовления одной куклы нам </w:t>
      </w:r>
      <w:proofErr w:type="gramStart"/>
      <w:r w:rsidRPr="00A21473">
        <w:rPr>
          <w:rFonts w:ascii="Times New Roman" w:hAnsi="Times New Roman" w:cs="Times New Roman"/>
          <w:sz w:val="28"/>
          <w:szCs w:val="28"/>
          <w:shd w:val="clear" w:color="auto" w:fill="FFFFFF"/>
        </w:rPr>
        <w:t>понадобится  два</w:t>
      </w:r>
      <w:proofErr w:type="gramEnd"/>
      <w:r w:rsidRPr="00A21473">
        <w:rPr>
          <w:rFonts w:ascii="Times New Roman" w:hAnsi="Times New Roman" w:cs="Times New Roman"/>
          <w:sz w:val="28"/>
          <w:szCs w:val="28"/>
          <w:shd w:val="clear" w:color="auto" w:fill="FFFFFF"/>
        </w:rPr>
        <w:t xml:space="preserve"> лоскута ткани 15х25см, и второй 10х15см, красная нить и шнурок</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hAnsi="Times New Roman" w:cs="Times New Roman"/>
          <w:sz w:val="28"/>
          <w:szCs w:val="28"/>
          <w:shd w:val="clear" w:color="auto" w:fill="FFFFFF"/>
        </w:rPr>
        <w:t xml:space="preserve"> </w:t>
      </w:r>
      <w:r w:rsidR="00645642">
        <w:rPr>
          <w:rFonts w:ascii="Times New Roman" w:hAnsi="Times New Roman" w:cs="Times New Roman"/>
          <w:sz w:val="28"/>
          <w:szCs w:val="28"/>
          <w:shd w:val="clear" w:color="auto" w:fill="FFFFFF"/>
        </w:rPr>
        <w:tab/>
      </w:r>
      <w:r w:rsidRPr="00A21473">
        <w:rPr>
          <w:rFonts w:ascii="Times New Roman" w:eastAsia="Times New Roman" w:hAnsi="Times New Roman" w:cs="Times New Roman"/>
          <w:sz w:val="28"/>
          <w:szCs w:val="28"/>
        </w:rPr>
        <w:t>Большой лоскуток сворачиваем к центру с двух сторон. Сгибаемые к центру стороны должны быть в ширину не больше 1.5 см.</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Свернули, теперь складываем пополам.</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Место сгиба обвязываем нитью, отступив от края 2-3 см, это будет голова нашей куклы.</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Берем второй лоскут, делаем руки. Кладем второй отрезок ткани на столе узором вниз. Загибаем ткань внутрь меньшие края, а потом один более широкий. Берем около сантиметра.</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Скатайте ткань в рулончик по длине и зафиксируйте по краям нитью, отступив сантиметр, сделав кисти на руках.</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 </w:t>
      </w:r>
      <w:r w:rsidR="00645642">
        <w:rPr>
          <w:rFonts w:ascii="Times New Roman" w:eastAsia="Times New Roman" w:hAnsi="Times New Roman" w:cs="Times New Roman"/>
          <w:sz w:val="28"/>
          <w:szCs w:val="28"/>
        </w:rPr>
        <w:tab/>
      </w:r>
      <w:r w:rsidRPr="00A21473">
        <w:rPr>
          <w:rFonts w:ascii="Times New Roman" w:eastAsia="Times New Roman" w:hAnsi="Times New Roman" w:cs="Times New Roman"/>
          <w:sz w:val="28"/>
          <w:szCs w:val="28"/>
        </w:rPr>
        <w:t xml:space="preserve">Соединяем две заготовки. Кладем ручки под головку, подняв верхний кусочек ткани. Опускаем. Завязываем нить скрещиванием под руками.  </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A21473">
        <w:rPr>
          <w:rFonts w:ascii="Times New Roman" w:eastAsia="Times New Roman" w:hAnsi="Times New Roman" w:cs="Times New Roman"/>
          <w:sz w:val="28"/>
          <w:szCs w:val="28"/>
        </w:rPr>
        <w:t xml:space="preserve">Наша </w:t>
      </w:r>
      <w:proofErr w:type="spellStart"/>
      <w:r w:rsidRPr="00A21473">
        <w:rPr>
          <w:rFonts w:ascii="Times New Roman" w:eastAsia="Times New Roman" w:hAnsi="Times New Roman" w:cs="Times New Roman"/>
          <w:sz w:val="28"/>
          <w:szCs w:val="28"/>
        </w:rPr>
        <w:t>Кувадка</w:t>
      </w:r>
      <w:proofErr w:type="spellEnd"/>
      <w:r w:rsidRPr="00A21473">
        <w:rPr>
          <w:rFonts w:ascii="Times New Roman" w:eastAsia="Times New Roman" w:hAnsi="Times New Roman" w:cs="Times New Roman"/>
          <w:sz w:val="28"/>
          <w:szCs w:val="28"/>
        </w:rPr>
        <w:t xml:space="preserve"> готова!</w:t>
      </w:r>
    </w:p>
    <w:p w:rsidR="00053191" w:rsidRPr="00A21473" w:rsidRDefault="00053191" w:rsidP="00DF502B">
      <w:pPr>
        <w:shd w:val="clear" w:color="auto" w:fill="FFFFFF"/>
        <w:spacing w:after="0" w:line="240" w:lineRule="auto"/>
        <w:ind w:firstLine="567"/>
        <w:contextualSpacing/>
        <w:jc w:val="both"/>
        <w:rPr>
          <w:rStyle w:val="c0"/>
          <w:rFonts w:ascii="Times New Roman" w:hAnsi="Times New Roman" w:cs="Times New Roman"/>
          <w:sz w:val="28"/>
          <w:szCs w:val="28"/>
        </w:rPr>
      </w:pPr>
    </w:p>
    <w:p w:rsidR="00053191" w:rsidRPr="00A21473" w:rsidRDefault="00053191" w:rsidP="00DF502B">
      <w:pPr>
        <w:shd w:val="clear" w:color="auto" w:fill="FFFFFF"/>
        <w:spacing w:after="0" w:line="240" w:lineRule="auto"/>
        <w:ind w:firstLine="567"/>
        <w:contextualSpacing/>
        <w:jc w:val="both"/>
        <w:rPr>
          <w:rStyle w:val="c0"/>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shd w:val="clear" w:color="auto" w:fill="FFFFFF"/>
        </w:rPr>
      </w:pPr>
      <w:r w:rsidRPr="00A21473">
        <w:rPr>
          <w:rFonts w:ascii="Times New Roman" w:hAnsi="Times New Roman" w:cs="Times New Roman"/>
          <w:sz w:val="28"/>
          <w:szCs w:val="28"/>
          <w:shd w:val="clear" w:color="auto" w:fill="FFFFFF"/>
        </w:rPr>
        <w:t xml:space="preserve"> </w:t>
      </w:r>
    </w:p>
    <w:p w:rsidR="00645642" w:rsidRDefault="00053191" w:rsidP="00DF502B">
      <w:pPr>
        <w:shd w:val="clear" w:color="auto" w:fill="FFFFFF"/>
        <w:spacing w:after="0" w:line="240" w:lineRule="auto"/>
        <w:ind w:firstLine="567"/>
        <w:contextualSpacing/>
        <w:jc w:val="both"/>
        <w:rPr>
          <w:rFonts w:ascii="Times New Roman" w:eastAsia="Times New Roman" w:hAnsi="Times New Roman" w:cs="Times New Roman"/>
          <w:b/>
          <w:bCs/>
          <w:sz w:val="28"/>
          <w:szCs w:val="28"/>
        </w:rPr>
      </w:pPr>
      <w:r w:rsidRPr="00A21473">
        <w:rPr>
          <w:rFonts w:ascii="Times New Roman" w:eastAsia="Times New Roman" w:hAnsi="Times New Roman" w:cs="Times New Roman"/>
          <w:b/>
          <w:bCs/>
          <w:sz w:val="28"/>
          <w:szCs w:val="28"/>
        </w:rPr>
        <w:t xml:space="preserve">                                                                                             </w:t>
      </w:r>
    </w:p>
    <w:p w:rsidR="005B7941" w:rsidRDefault="005B7941" w:rsidP="00DF502B">
      <w:pPr>
        <w:shd w:val="clear" w:color="auto" w:fill="FFFFFF"/>
        <w:spacing w:after="0" w:line="240" w:lineRule="auto"/>
        <w:ind w:firstLine="567"/>
        <w:contextualSpacing/>
        <w:jc w:val="both"/>
        <w:rPr>
          <w:rFonts w:ascii="Times New Roman" w:eastAsia="Times New Roman" w:hAnsi="Times New Roman" w:cs="Times New Roman"/>
          <w:b/>
          <w:bCs/>
          <w:sz w:val="28"/>
          <w:szCs w:val="28"/>
        </w:rPr>
      </w:pPr>
    </w:p>
    <w:p w:rsidR="005B7941" w:rsidRDefault="005B7941" w:rsidP="00DF502B">
      <w:pPr>
        <w:shd w:val="clear" w:color="auto" w:fill="FFFFFF"/>
        <w:spacing w:after="0" w:line="240" w:lineRule="auto"/>
        <w:ind w:firstLine="567"/>
        <w:contextualSpacing/>
        <w:jc w:val="both"/>
        <w:rPr>
          <w:rFonts w:ascii="Times New Roman" w:eastAsia="Times New Roman" w:hAnsi="Times New Roman" w:cs="Times New Roman"/>
          <w:b/>
          <w:bCs/>
          <w:sz w:val="28"/>
          <w:szCs w:val="28"/>
        </w:rPr>
      </w:pPr>
    </w:p>
    <w:p w:rsidR="005B7941" w:rsidRDefault="005B7941" w:rsidP="00DF502B">
      <w:pPr>
        <w:shd w:val="clear" w:color="auto" w:fill="FFFFFF"/>
        <w:spacing w:after="0" w:line="240" w:lineRule="auto"/>
        <w:ind w:firstLine="567"/>
        <w:contextualSpacing/>
        <w:jc w:val="both"/>
        <w:rPr>
          <w:rFonts w:ascii="Times New Roman" w:eastAsia="Times New Roman" w:hAnsi="Times New Roman" w:cs="Times New Roman"/>
          <w:b/>
          <w:bCs/>
          <w:sz w:val="28"/>
          <w:szCs w:val="28"/>
        </w:rPr>
      </w:pPr>
    </w:p>
    <w:p w:rsidR="00645642" w:rsidRDefault="00645642" w:rsidP="00DF502B">
      <w:pPr>
        <w:shd w:val="clear" w:color="auto" w:fill="FFFFFF"/>
        <w:spacing w:after="0" w:line="240" w:lineRule="auto"/>
        <w:ind w:firstLine="567"/>
        <w:contextualSpacing/>
        <w:jc w:val="both"/>
        <w:rPr>
          <w:rFonts w:ascii="Times New Roman" w:eastAsia="Times New Roman" w:hAnsi="Times New Roman" w:cs="Times New Roman"/>
          <w:b/>
          <w:bCs/>
          <w:sz w:val="28"/>
          <w:szCs w:val="28"/>
        </w:rPr>
      </w:pPr>
    </w:p>
    <w:p w:rsidR="00645642" w:rsidRDefault="00645642" w:rsidP="00DF502B">
      <w:pPr>
        <w:shd w:val="clear" w:color="auto" w:fill="FFFFFF"/>
        <w:spacing w:after="0" w:line="240" w:lineRule="auto"/>
        <w:ind w:firstLine="567"/>
        <w:contextualSpacing/>
        <w:jc w:val="both"/>
        <w:rPr>
          <w:rFonts w:ascii="Times New Roman" w:eastAsia="Times New Roman" w:hAnsi="Times New Roman" w:cs="Times New Roman"/>
          <w:b/>
          <w:bCs/>
          <w:sz w:val="28"/>
          <w:szCs w:val="28"/>
        </w:rPr>
      </w:pPr>
    </w:p>
    <w:p w:rsidR="00053191" w:rsidRPr="00645642" w:rsidRDefault="00053191" w:rsidP="00DF502B">
      <w:pPr>
        <w:shd w:val="clear" w:color="auto" w:fill="FFFFFF"/>
        <w:spacing w:after="0" w:line="240" w:lineRule="auto"/>
        <w:ind w:firstLine="567"/>
        <w:contextualSpacing/>
        <w:jc w:val="right"/>
        <w:rPr>
          <w:rFonts w:ascii="Times New Roman" w:eastAsia="Times New Roman" w:hAnsi="Times New Roman" w:cs="Times New Roman"/>
          <w:bCs/>
          <w:sz w:val="28"/>
          <w:szCs w:val="28"/>
        </w:rPr>
      </w:pPr>
      <w:r w:rsidRPr="00645642">
        <w:rPr>
          <w:rFonts w:ascii="Times New Roman" w:eastAsia="Times New Roman" w:hAnsi="Times New Roman" w:cs="Times New Roman"/>
          <w:bCs/>
          <w:sz w:val="28"/>
          <w:szCs w:val="28"/>
        </w:rPr>
        <w:lastRenderedPageBreak/>
        <w:t>Приложение № 5</w:t>
      </w:r>
    </w:p>
    <w:p w:rsidR="00053191" w:rsidRPr="00A21473" w:rsidRDefault="00053191" w:rsidP="00DF502B">
      <w:pPr>
        <w:shd w:val="clear" w:color="auto" w:fill="FFFFFF"/>
        <w:spacing w:after="0" w:line="240" w:lineRule="auto"/>
        <w:ind w:firstLine="567"/>
        <w:contextualSpacing/>
        <w:jc w:val="both"/>
        <w:rPr>
          <w:rFonts w:ascii="Times New Roman" w:eastAsia="Times New Roman" w:hAnsi="Times New Roman" w:cs="Times New Roman"/>
          <w:sz w:val="28"/>
          <w:szCs w:val="28"/>
        </w:rPr>
      </w:pPr>
    </w:p>
    <w:p w:rsidR="00053191" w:rsidRPr="00645642" w:rsidRDefault="00053191" w:rsidP="00DF502B">
      <w:pPr>
        <w:spacing w:after="0" w:line="240" w:lineRule="auto"/>
        <w:ind w:firstLine="567"/>
        <w:contextualSpacing/>
        <w:jc w:val="center"/>
        <w:rPr>
          <w:rFonts w:ascii="Times New Roman" w:hAnsi="Times New Roman" w:cs="Times New Roman"/>
          <w:b/>
          <w:sz w:val="28"/>
          <w:szCs w:val="28"/>
          <w:shd w:val="clear" w:color="auto" w:fill="FFFFFF"/>
        </w:rPr>
      </w:pPr>
      <w:r w:rsidRPr="00645642">
        <w:rPr>
          <w:rFonts w:ascii="Times New Roman" w:hAnsi="Times New Roman" w:cs="Times New Roman"/>
          <w:b/>
          <w:sz w:val="28"/>
          <w:szCs w:val="28"/>
          <w:shd w:val="clear" w:color="auto" w:fill="FFFFFF"/>
        </w:rPr>
        <w:t>Познавательная экскурсия «Русская изба»</w:t>
      </w:r>
    </w:p>
    <w:p w:rsidR="00053191" w:rsidRPr="00A21473" w:rsidRDefault="00053191" w:rsidP="00DF502B">
      <w:pPr>
        <w:spacing w:after="0" w:line="240" w:lineRule="auto"/>
        <w:ind w:firstLine="567"/>
        <w:contextualSpacing/>
        <w:jc w:val="both"/>
        <w:rPr>
          <w:rFonts w:ascii="Times New Roman" w:hAnsi="Times New Roman" w:cs="Times New Roman"/>
          <w:sz w:val="28"/>
          <w:szCs w:val="28"/>
          <w:shd w:val="clear" w:color="auto" w:fill="FFFFFF"/>
        </w:rPr>
      </w:pPr>
      <w:r w:rsidRPr="00A21473">
        <w:rPr>
          <w:rFonts w:ascii="Times New Roman" w:hAnsi="Times New Roman" w:cs="Times New Roman"/>
          <w:b/>
          <w:sz w:val="28"/>
          <w:szCs w:val="28"/>
          <w:shd w:val="clear" w:color="auto" w:fill="FFFFFF"/>
        </w:rPr>
        <w:t>Цель</w:t>
      </w:r>
      <w:r w:rsidRPr="00A21473">
        <w:rPr>
          <w:rFonts w:ascii="Times New Roman" w:hAnsi="Times New Roman" w:cs="Times New Roman"/>
          <w:sz w:val="28"/>
          <w:szCs w:val="28"/>
          <w:shd w:val="clear" w:color="auto" w:fill="FFFFFF"/>
        </w:rPr>
        <w:t>: продолжать знакомить детей с жилищем крестьянской семьи- русской избой;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shd w:val="clear" w:color="auto" w:fill="FFFFFF"/>
        </w:rPr>
      </w:pPr>
      <w:r w:rsidRPr="00A21473">
        <w:rPr>
          <w:rFonts w:ascii="Times New Roman" w:hAnsi="Times New Roman" w:cs="Times New Roman"/>
          <w:sz w:val="28"/>
          <w:szCs w:val="28"/>
          <w:shd w:val="clear" w:color="auto" w:fill="FFFFFF"/>
        </w:rPr>
        <w:t>развивать умение рассматривать и сравнивать предметы обихода с современными;</w:t>
      </w:r>
    </w:p>
    <w:p w:rsidR="00053191" w:rsidRPr="00A21473" w:rsidRDefault="00053191" w:rsidP="00DF502B">
      <w:pPr>
        <w:spacing w:after="0" w:line="240" w:lineRule="auto"/>
        <w:ind w:firstLine="567"/>
        <w:contextualSpacing/>
        <w:jc w:val="both"/>
        <w:rPr>
          <w:rFonts w:ascii="Times New Roman" w:hAnsi="Times New Roman" w:cs="Times New Roman"/>
          <w:sz w:val="28"/>
          <w:szCs w:val="28"/>
          <w:shd w:val="clear" w:color="auto" w:fill="FFFFFF"/>
        </w:rPr>
      </w:pPr>
      <w:r w:rsidRPr="00A21473">
        <w:rPr>
          <w:rFonts w:ascii="Times New Roman" w:hAnsi="Times New Roman" w:cs="Times New Roman"/>
          <w:sz w:val="28"/>
          <w:szCs w:val="28"/>
          <w:shd w:val="clear" w:color="auto" w:fill="FFFFFF"/>
        </w:rPr>
        <w:t>воспитывать интерес к истории своего народа, поддерживать интерес к устному народному творчеству, к русскому быту, народным традициям.</w:t>
      </w:r>
    </w:p>
    <w:p w:rsidR="00053191" w:rsidRPr="00A21473" w:rsidRDefault="00053191" w:rsidP="00DF502B">
      <w:pPr>
        <w:spacing w:after="0" w:line="240" w:lineRule="auto"/>
        <w:ind w:firstLine="567"/>
        <w:contextualSpacing/>
        <w:jc w:val="both"/>
        <w:rPr>
          <w:rFonts w:ascii="Times New Roman" w:hAnsi="Times New Roman" w:cs="Times New Roman"/>
          <w:sz w:val="28"/>
          <w:szCs w:val="28"/>
          <w:shd w:val="clear" w:color="auto" w:fill="FFFFFF"/>
        </w:rPr>
      </w:pPr>
      <w:r w:rsidRPr="00A21473">
        <w:rPr>
          <w:rFonts w:ascii="Times New Roman" w:hAnsi="Times New Roman" w:cs="Times New Roman"/>
          <w:b/>
          <w:sz w:val="28"/>
          <w:szCs w:val="28"/>
          <w:shd w:val="clear" w:color="auto" w:fill="FFFFFF"/>
        </w:rPr>
        <w:t>Предварительная работа</w:t>
      </w:r>
      <w:r w:rsidRPr="00A21473">
        <w:rPr>
          <w:rFonts w:ascii="Times New Roman" w:hAnsi="Times New Roman" w:cs="Times New Roman"/>
          <w:sz w:val="28"/>
          <w:szCs w:val="28"/>
          <w:shd w:val="clear" w:color="auto" w:fill="FFFFFF"/>
        </w:rPr>
        <w:t xml:space="preserve">: беседа о мебели, рассматривание макета русской избы, чтение русских народных сказок, </w:t>
      </w:r>
      <w:proofErr w:type="spellStart"/>
      <w:r w:rsidRPr="00A21473">
        <w:rPr>
          <w:rFonts w:ascii="Times New Roman" w:hAnsi="Times New Roman" w:cs="Times New Roman"/>
          <w:sz w:val="28"/>
          <w:szCs w:val="28"/>
          <w:shd w:val="clear" w:color="auto" w:fill="FFFFFF"/>
        </w:rPr>
        <w:t>потешек</w:t>
      </w:r>
      <w:proofErr w:type="spellEnd"/>
      <w:r w:rsidRPr="00A21473">
        <w:rPr>
          <w:rFonts w:ascii="Times New Roman" w:hAnsi="Times New Roman" w:cs="Times New Roman"/>
          <w:sz w:val="28"/>
          <w:szCs w:val="28"/>
          <w:shd w:val="clear" w:color="auto" w:fill="FFFFFF"/>
        </w:rPr>
        <w:t>, прибауток, пословиц.</w:t>
      </w:r>
    </w:p>
    <w:p w:rsidR="00053191" w:rsidRPr="00645642" w:rsidRDefault="00053191" w:rsidP="00DF502B">
      <w:pPr>
        <w:spacing w:after="0" w:line="240" w:lineRule="auto"/>
        <w:ind w:firstLine="567"/>
        <w:contextualSpacing/>
        <w:jc w:val="both"/>
        <w:rPr>
          <w:rFonts w:ascii="Times New Roman" w:hAnsi="Times New Roman" w:cs="Times New Roman"/>
          <w:b/>
          <w:i/>
          <w:sz w:val="28"/>
          <w:szCs w:val="28"/>
          <w:shd w:val="clear" w:color="auto" w:fill="FFFFFF"/>
        </w:rPr>
      </w:pPr>
      <w:r w:rsidRPr="00645642">
        <w:rPr>
          <w:rFonts w:ascii="Times New Roman" w:hAnsi="Times New Roman" w:cs="Times New Roman"/>
          <w:b/>
          <w:i/>
          <w:sz w:val="28"/>
          <w:szCs w:val="28"/>
          <w:shd w:val="clear" w:color="auto" w:fill="FFFFFF"/>
        </w:rPr>
        <w:t>Дети входят в помещение музея, где их встречает хозяйка.</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Хозяйка</w:t>
      </w:r>
      <w:r w:rsidRPr="00A21473">
        <w:rPr>
          <w:rFonts w:ascii="Times New Roman" w:hAnsi="Times New Roman" w:cs="Times New Roman"/>
          <w:sz w:val="28"/>
          <w:szCs w:val="28"/>
        </w:rPr>
        <w:t>: -Здравствуйте гости дорогие! Милости просим, заходите в наш дом. Посидим рядком поговорим ладком.</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Ребята, вы пришли в музей старинной избы нашего детского сада.</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roofErr w:type="gramStart"/>
      <w:r w:rsidRPr="00A21473">
        <w:rPr>
          <w:rFonts w:ascii="Times New Roman" w:hAnsi="Times New Roman" w:cs="Times New Roman"/>
          <w:sz w:val="28"/>
          <w:szCs w:val="28"/>
        </w:rPr>
        <w:t>Предметы</w:t>
      </w:r>
      <w:proofErr w:type="gramEnd"/>
      <w:r w:rsidRPr="00A21473">
        <w:rPr>
          <w:rFonts w:ascii="Times New Roman" w:hAnsi="Times New Roman" w:cs="Times New Roman"/>
          <w:sz w:val="28"/>
          <w:szCs w:val="28"/>
        </w:rPr>
        <w:t xml:space="preserve"> которые здесь находятся, называются экспонатами и трогать их руками нельзя.</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-Заметили, что у меня то, изба особая. А кто мне скажет, из какого материала раньше избы строили?</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Ответы детей</w:t>
      </w:r>
      <w:r w:rsidRPr="00A21473">
        <w:rPr>
          <w:rFonts w:ascii="Times New Roman" w:hAnsi="Times New Roman" w:cs="Times New Roman"/>
          <w:sz w:val="28"/>
          <w:szCs w:val="28"/>
        </w:rPr>
        <w:t>: из бревен, соломы.</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roofErr w:type="gramStart"/>
      <w:r w:rsidRPr="00A21473">
        <w:rPr>
          <w:rFonts w:ascii="Times New Roman" w:hAnsi="Times New Roman" w:cs="Times New Roman"/>
          <w:i/>
          <w:sz w:val="28"/>
          <w:szCs w:val="28"/>
        </w:rPr>
        <w:t>Хозяйка:</w:t>
      </w:r>
      <w:r w:rsidRPr="00A21473">
        <w:rPr>
          <w:rFonts w:ascii="Times New Roman" w:hAnsi="Times New Roman" w:cs="Times New Roman"/>
          <w:sz w:val="28"/>
          <w:szCs w:val="28"/>
        </w:rPr>
        <w:t>-</w:t>
      </w:r>
      <w:proofErr w:type="gramEnd"/>
      <w:r w:rsidRPr="00A21473">
        <w:rPr>
          <w:rFonts w:ascii="Times New Roman" w:hAnsi="Times New Roman" w:cs="Times New Roman"/>
          <w:sz w:val="28"/>
          <w:szCs w:val="28"/>
        </w:rPr>
        <w:t xml:space="preserve"> Жилище, которое построено из бревен, называли «избой».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Заметили, что у меня мебель особенная, не такая как у вас в доме? Раньше в избах мебели было не много. Посмотрите вокруг и назовите предметы, какие вас окружают.</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Дети рассматривают и называют предметы обстановки, если затрудняются, Хозяйка помогает.</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proofErr w:type="gramStart"/>
      <w:r w:rsidRPr="00A21473">
        <w:rPr>
          <w:rFonts w:ascii="Times New Roman" w:hAnsi="Times New Roman" w:cs="Times New Roman"/>
          <w:i/>
          <w:sz w:val="28"/>
          <w:szCs w:val="28"/>
        </w:rPr>
        <w:t xml:space="preserve">Хозяйка:  </w:t>
      </w:r>
      <w:r w:rsidRPr="00A21473">
        <w:rPr>
          <w:rFonts w:ascii="Times New Roman" w:hAnsi="Times New Roman" w:cs="Times New Roman"/>
          <w:sz w:val="28"/>
          <w:szCs w:val="28"/>
        </w:rPr>
        <w:t>Она</w:t>
      </w:r>
      <w:proofErr w:type="gramEnd"/>
      <w:r w:rsidRPr="00A21473">
        <w:rPr>
          <w:rFonts w:ascii="Times New Roman" w:hAnsi="Times New Roman" w:cs="Times New Roman"/>
          <w:sz w:val="28"/>
          <w:szCs w:val="28"/>
        </w:rPr>
        <w:t xml:space="preserve"> и поилица, и кормилица и </w:t>
      </w:r>
      <w:proofErr w:type="spellStart"/>
      <w:r w:rsidRPr="00A21473">
        <w:rPr>
          <w:rFonts w:ascii="Times New Roman" w:hAnsi="Times New Roman" w:cs="Times New Roman"/>
          <w:sz w:val="28"/>
          <w:szCs w:val="28"/>
        </w:rPr>
        <w:t>телосогревательница</w:t>
      </w:r>
      <w:proofErr w:type="spellEnd"/>
      <w:r w:rsidRPr="00A21473">
        <w:rPr>
          <w:rFonts w:ascii="Times New Roman" w:hAnsi="Times New Roman" w:cs="Times New Roman"/>
          <w:sz w:val="28"/>
          <w:szCs w:val="28"/>
        </w:rPr>
        <w:t>. Как вы думаете, о чем я сейчас говорю?</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Дети:</w:t>
      </w:r>
      <w:r w:rsidRPr="00A21473">
        <w:rPr>
          <w:rFonts w:ascii="Times New Roman" w:hAnsi="Times New Roman" w:cs="Times New Roman"/>
          <w:sz w:val="28"/>
          <w:szCs w:val="28"/>
        </w:rPr>
        <w:t xml:space="preserve"> о </w:t>
      </w:r>
      <w:proofErr w:type="gramStart"/>
      <w:r w:rsidRPr="00A21473">
        <w:rPr>
          <w:rFonts w:ascii="Times New Roman" w:hAnsi="Times New Roman" w:cs="Times New Roman"/>
          <w:sz w:val="28"/>
          <w:szCs w:val="28"/>
        </w:rPr>
        <w:t>печке .</w:t>
      </w:r>
      <w:proofErr w:type="gramEnd"/>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Хозяйка: -</w:t>
      </w:r>
      <w:r w:rsidRPr="00A21473">
        <w:rPr>
          <w:rFonts w:ascii="Times New Roman" w:hAnsi="Times New Roman" w:cs="Times New Roman"/>
          <w:sz w:val="28"/>
          <w:szCs w:val="28"/>
        </w:rPr>
        <w:t>Да, войдя в избу в первую очередь обращали внимание на печь, она большая и занимает почти пол избы. А для чего же она нужна?</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Ответы детей.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 xml:space="preserve">Хозяйка: </w:t>
      </w:r>
      <w:r w:rsidRPr="00A21473">
        <w:rPr>
          <w:rFonts w:ascii="Times New Roman" w:hAnsi="Times New Roman" w:cs="Times New Roman"/>
          <w:sz w:val="28"/>
          <w:szCs w:val="28"/>
        </w:rPr>
        <w:t>Весь быт русского крестьянина, и вся его жизнь связана с печкой.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Обратите внимание, что стоит рядом с печкой.</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Ответы детей</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sz w:val="28"/>
          <w:szCs w:val="28"/>
        </w:rPr>
        <w:t>Поляной двор красных коров, черная зайдет- всех выгонит</w:t>
      </w:r>
      <w:r w:rsidRPr="00A21473">
        <w:rPr>
          <w:rFonts w:ascii="Times New Roman" w:hAnsi="Times New Roman" w:cs="Times New Roman"/>
          <w:i/>
          <w:sz w:val="28"/>
          <w:szCs w:val="28"/>
        </w:rPr>
        <w:t>(Кочерга)</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Вот вам еще загадка</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Рогат, да не бык, хватает да не ест,</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sz w:val="28"/>
          <w:szCs w:val="28"/>
        </w:rPr>
        <w:t>Людям отдает, а сам на отдых идет (</w:t>
      </w:r>
      <w:r w:rsidRPr="00A21473">
        <w:rPr>
          <w:rFonts w:ascii="Times New Roman" w:hAnsi="Times New Roman" w:cs="Times New Roman"/>
          <w:i/>
          <w:sz w:val="28"/>
          <w:szCs w:val="28"/>
        </w:rPr>
        <w:t>ухват).</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 xml:space="preserve">Хозяйка берет чугунок и </w:t>
      </w:r>
      <w:proofErr w:type="gramStart"/>
      <w:r w:rsidRPr="00A21473">
        <w:rPr>
          <w:rFonts w:ascii="Times New Roman" w:hAnsi="Times New Roman" w:cs="Times New Roman"/>
          <w:i/>
          <w:sz w:val="28"/>
          <w:szCs w:val="28"/>
        </w:rPr>
        <w:t>показывает</w:t>
      </w:r>
      <w:proofErr w:type="gramEnd"/>
      <w:r w:rsidRPr="00A21473">
        <w:rPr>
          <w:rFonts w:ascii="Times New Roman" w:hAnsi="Times New Roman" w:cs="Times New Roman"/>
          <w:i/>
          <w:sz w:val="28"/>
          <w:szCs w:val="28"/>
        </w:rPr>
        <w:t xml:space="preserve"> как ухватом ставили его в печь.</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w:t>
      </w:r>
      <w:r w:rsidRPr="00A21473">
        <w:rPr>
          <w:rFonts w:ascii="Times New Roman" w:hAnsi="Times New Roman" w:cs="Times New Roman"/>
          <w:sz w:val="28"/>
          <w:szCs w:val="28"/>
        </w:rPr>
        <w:t xml:space="preserve"> В чугунке варили щи и кашу, в печи горячо, руками не поставишь, для этого был ухват.</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lastRenderedPageBreak/>
        <w:t>- Кто из вас знает, пословицы о печи.</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Проговаривают вместе пословицы</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«Без печи хата-не хата»; «Когда в печи жарко - тогда и варко»; «Что есть в печи- то на стол мечи».</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Хозяйка: -</w:t>
      </w:r>
      <w:r w:rsidRPr="00A21473">
        <w:rPr>
          <w:rFonts w:ascii="Times New Roman" w:hAnsi="Times New Roman" w:cs="Times New Roman"/>
          <w:sz w:val="28"/>
          <w:szCs w:val="28"/>
        </w:rPr>
        <w:t xml:space="preserve">В каждой избе есть «красный угол» (передний), так назывался </w:t>
      </w:r>
      <w:r w:rsidR="000859A6" w:rsidRPr="00A21473">
        <w:rPr>
          <w:rFonts w:ascii="Times New Roman" w:hAnsi="Times New Roman" w:cs="Times New Roman"/>
          <w:sz w:val="28"/>
          <w:szCs w:val="28"/>
        </w:rPr>
        <w:t>угол,</w:t>
      </w:r>
      <w:r w:rsidRPr="00A21473">
        <w:rPr>
          <w:rFonts w:ascii="Times New Roman" w:hAnsi="Times New Roman" w:cs="Times New Roman"/>
          <w:sz w:val="28"/>
          <w:szCs w:val="28"/>
        </w:rPr>
        <w:t xml:space="preserve"> в котором стояла икона. Слово «красный», в старину означало - красивый, прекрасный, главный, всегда устраивался в самом </w:t>
      </w:r>
      <w:proofErr w:type="gramStart"/>
      <w:r w:rsidRPr="00A21473">
        <w:rPr>
          <w:rFonts w:ascii="Times New Roman" w:hAnsi="Times New Roman" w:cs="Times New Roman"/>
          <w:sz w:val="28"/>
          <w:szCs w:val="28"/>
        </w:rPr>
        <w:t>видном  месте</w:t>
      </w:r>
      <w:proofErr w:type="gramEnd"/>
      <w:r w:rsidRPr="00A21473">
        <w:rPr>
          <w:rFonts w:ascii="Times New Roman" w:hAnsi="Times New Roman" w:cs="Times New Roman"/>
          <w:sz w:val="28"/>
          <w:szCs w:val="28"/>
        </w:rPr>
        <w:t xml:space="preserve">.  </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Здесь же рядом стоит стол и лавки. За стол в красный угол сажали самых почетных гостей.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Посмотрите, какой большой был стол. Как вы думаете, почему раньше были такие большие столы?</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Ответы детей:</w:t>
      </w:r>
      <w:r w:rsidRPr="00A21473">
        <w:rPr>
          <w:rFonts w:ascii="Times New Roman" w:hAnsi="Times New Roman" w:cs="Times New Roman"/>
          <w:sz w:val="28"/>
          <w:szCs w:val="28"/>
        </w:rPr>
        <w:t xml:space="preserve"> -Правильно потому, что семьи в старину были большие, детей было много, стол делали большим, чтобы все вместе разместились за столом.</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Посмотрите лавки тоже длинные и широкие, почему?</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Ответы детей: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Хозяйка: -</w:t>
      </w:r>
      <w:r w:rsidRPr="00A21473">
        <w:rPr>
          <w:rFonts w:ascii="Times New Roman" w:hAnsi="Times New Roman" w:cs="Times New Roman"/>
          <w:sz w:val="28"/>
          <w:szCs w:val="28"/>
        </w:rPr>
        <w:t xml:space="preserve"> Во время обеда на лавках сидели, а ночью лавки служили кроватью, на них спали, так как места в избе было мало </w:t>
      </w:r>
      <w:proofErr w:type="gramStart"/>
      <w:r w:rsidRPr="00A21473">
        <w:rPr>
          <w:rFonts w:ascii="Times New Roman" w:hAnsi="Times New Roman" w:cs="Times New Roman"/>
          <w:sz w:val="28"/>
          <w:szCs w:val="28"/>
        </w:rPr>
        <w:t>и  всем</w:t>
      </w:r>
      <w:proofErr w:type="gramEnd"/>
      <w:r w:rsidRPr="00A21473">
        <w:rPr>
          <w:rFonts w:ascii="Times New Roman" w:hAnsi="Times New Roman" w:cs="Times New Roman"/>
          <w:sz w:val="28"/>
          <w:szCs w:val="28"/>
        </w:rPr>
        <w:t xml:space="preserve"> не хватало.</w:t>
      </w:r>
    </w:p>
    <w:p w:rsidR="00053191" w:rsidRPr="00A21473" w:rsidRDefault="00053191" w:rsidP="00DF502B">
      <w:pPr>
        <w:pStyle w:val="a3"/>
        <w:shd w:val="clear" w:color="auto" w:fill="FFFFFF"/>
        <w:spacing w:before="0" w:beforeAutospacing="0" w:after="0" w:afterAutospacing="0"/>
        <w:ind w:firstLine="567"/>
        <w:contextualSpacing/>
        <w:jc w:val="both"/>
        <w:rPr>
          <w:sz w:val="28"/>
          <w:szCs w:val="28"/>
        </w:rPr>
      </w:pPr>
      <w:r w:rsidRPr="00A21473">
        <w:rPr>
          <w:sz w:val="28"/>
          <w:szCs w:val="28"/>
        </w:rPr>
        <w:t>-А вот у меня на столе очень интересная вещь. Отгадайте, что же это?</w:t>
      </w:r>
    </w:p>
    <w:p w:rsidR="00053191" w:rsidRPr="00A21473" w:rsidRDefault="00053191" w:rsidP="00DF502B">
      <w:pPr>
        <w:pStyle w:val="a3"/>
        <w:shd w:val="clear" w:color="auto" w:fill="FFFFFF"/>
        <w:spacing w:before="0" w:beforeAutospacing="0" w:after="0" w:afterAutospacing="0"/>
        <w:ind w:firstLine="567"/>
        <w:contextualSpacing/>
        <w:jc w:val="both"/>
        <w:rPr>
          <w:sz w:val="28"/>
          <w:szCs w:val="28"/>
        </w:rPr>
      </w:pPr>
      <w:r w:rsidRPr="00A21473">
        <w:rPr>
          <w:sz w:val="28"/>
          <w:szCs w:val="28"/>
        </w:rPr>
        <w:t>На дворе у чудака золотистые бока,</w:t>
      </w:r>
    </w:p>
    <w:p w:rsidR="00053191" w:rsidRPr="00A21473" w:rsidRDefault="00053191" w:rsidP="00DF502B">
      <w:pPr>
        <w:pStyle w:val="a3"/>
        <w:shd w:val="clear" w:color="auto" w:fill="FFFFFF"/>
        <w:spacing w:before="0" w:beforeAutospacing="0" w:after="0" w:afterAutospacing="0"/>
        <w:ind w:firstLine="567"/>
        <w:contextualSpacing/>
        <w:jc w:val="both"/>
        <w:rPr>
          <w:sz w:val="28"/>
          <w:szCs w:val="28"/>
        </w:rPr>
      </w:pPr>
      <w:r w:rsidRPr="00A21473">
        <w:rPr>
          <w:sz w:val="28"/>
          <w:szCs w:val="28"/>
        </w:rPr>
        <w:t>наелся щепок до отвала,</w:t>
      </w:r>
    </w:p>
    <w:p w:rsidR="00053191" w:rsidRPr="00A21473" w:rsidRDefault="00053191" w:rsidP="00DF502B">
      <w:pPr>
        <w:pStyle w:val="a3"/>
        <w:shd w:val="clear" w:color="auto" w:fill="FFFFFF"/>
        <w:spacing w:before="0" w:beforeAutospacing="0" w:after="0" w:afterAutospacing="0"/>
        <w:ind w:firstLine="567"/>
        <w:contextualSpacing/>
        <w:jc w:val="both"/>
        <w:rPr>
          <w:sz w:val="28"/>
          <w:szCs w:val="28"/>
        </w:rPr>
      </w:pPr>
      <w:r w:rsidRPr="00A21473">
        <w:rPr>
          <w:sz w:val="28"/>
          <w:szCs w:val="28"/>
        </w:rPr>
        <w:t>пускает струйки дыма, пара.</w:t>
      </w:r>
    </w:p>
    <w:p w:rsidR="00053191" w:rsidRPr="00A21473" w:rsidRDefault="00053191" w:rsidP="00DF502B">
      <w:pPr>
        <w:pStyle w:val="a3"/>
        <w:shd w:val="clear" w:color="auto" w:fill="FFFFFF"/>
        <w:spacing w:before="0" w:beforeAutospacing="0" w:after="0" w:afterAutospacing="0"/>
        <w:ind w:firstLine="567"/>
        <w:contextualSpacing/>
        <w:jc w:val="both"/>
        <w:rPr>
          <w:sz w:val="28"/>
          <w:szCs w:val="28"/>
        </w:rPr>
      </w:pPr>
      <w:r w:rsidRPr="00A21473">
        <w:rPr>
          <w:sz w:val="28"/>
          <w:szCs w:val="28"/>
        </w:rPr>
        <w:t>Пляшет глянцевый сапог,</w:t>
      </w:r>
    </w:p>
    <w:p w:rsidR="00053191" w:rsidRPr="00A21473" w:rsidRDefault="00053191" w:rsidP="00DF502B">
      <w:pPr>
        <w:pStyle w:val="a3"/>
        <w:shd w:val="clear" w:color="auto" w:fill="FFFFFF"/>
        <w:spacing w:before="0" w:beforeAutospacing="0" w:after="0" w:afterAutospacing="0"/>
        <w:ind w:firstLine="567"/>
        <w:contextualSpacing/>
        <w:jc w:val="both"/>
        <w:rPr>
          <w:sz w:val="28"/>
          <w:szCs w:val="28"/>
        </w:rPr>
      </w:pPr>
      <w:r w:rsidRPr="00A21473">
        <w:rPr>
          <w:sz w:val="28"/>
          <w:szCs w:val="28"/>
        </w:rPr>
        <w:t>из брюха льется кипяток.</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-Посмотрите, какой красивый самовар.</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roofErr w:type="gramStart"/>
      <w:r w:rsidRPr="00A21473">
        <w:rPr>
          <w:rFonts w:ascii="Times New Roman" w:hAnsi="Times New Roman" w:cs="Times New Roman"/>
          <w:sz w:val="28"/>
          <w:szCs w:val="28"/>
        </w:rPr>
        <w:t xml:space="preserve">Самовар  </w:t>
      </w:r>
      <w:r w:rsidRPr="00A21473">
        <w:rPr>
          <w:rFonts w:ascii="Times New Roman" w:hAnsi="Times New Roman" w:cs="Times New Roman"/>
          <w:sz w:val="28"/>
          <w:szCs w:val="28"/>
          <w:shd w:val="clear" w:color="auto" w:fill="FFFFFF"/>
        </w:rPr>
        <w:t>–</w:t>
      </w:r>
      <w:proofErr w:type="gramEnd"/>
      <w:r w:rsidRPr="00A21473">
        <w:rPr>
          <w:rFonts w:ascii="Times New Roman" w:hAnsi="Times New Roman" w:cs="Times New Roman"/>
          <w:sz w:val="28"/>
          <w:szCs w:val="28"/>
          <w:shd w:val="clear" w:color="auto" w:fill="FFFFFF"/>
        </w:rPr>
        <w:t xml:space="preserve"> это устройство для приготовления кипятка. Сам варит – отсюда и слово произошло.</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В старину молодые девушки и парни пели русские песни, водили хороводы, играли в игры.</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Давайте и мы с вами поиграем в хороводную игру с лентой.</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sz w:val="28"/>
          <w:szCs w:val="28"/>
        </w:rPr>
        <w:t>Вышел Ваня погулять (</w:t>
      </w:r>
      <w:r w:rsidRPr="00A21473">
        <w:rPr>
          <w:rFonts w:ascii="Times New Roman" w:hAnsi="Times New Roman" w:cs="Times New Roman"/>
          <w:i/>
          <w:sz w:val="28"/>
          <w:szCs w:val="28"/>
        </w:rPr>
        <w:t>Ваня</w:t>
      </w:r>
      <w:r w:rsidRPr="00A21473">
        <w:rPr>
          <w:rFonts w:ascii="Times New Roman" w:hAnsi="Times New Roman" w:cs="Times New Roman"/>
          <w:sz w:val="28"/>
          <w:szCs w:val="28"/>
        </w:rPr>
        <w:t xml:space="preserve"> (</w:t>
      </w:r>
      <w:proofErr w:type="gramStart"/>
      <w:r w:rsidRPr="00A21473">
        <w:rPr>
          <w:rFonts w:ascii="Times New Roman" w:hAnsi="Times New Roman" w:cs="Times New Roman"/>
          <w:i/>
          <w:sz w:val="28"/>
          <w:szCs w:val="28"/>
        </w:rPr>
        <w:t>ребенок)  стоит</w:t>
      </w:r>
      <w:proofErr w:type="gramEnd"/>
      <w:r w:rsidRPr="00A21473">
        <w:rPr>
          <w:rFonts w:ascii="Times New Roman" w:hAnsi="Times New Roman" w:cs="Times New Roman"/>
          <w:i/>
          <w:sz w:val="28"/>
          <w:szCs w:val="28"/>
        </w:rPr>
        <w:t xml:space="preserve"> внутри круга с лентой в руке, высматривает себе подругу)</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(Дети идут хороводом и поют)</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Стал подружку выбирать</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Стал подружку выбирать</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Кому ленточку отдать (</w:t>
      </w:r>
      <w:r w:rsidRPr="00A21473">
        <w:rPr>
          <w:rFonts w:ascii="Times New Roman" w:hAnsi="Times New Roman" w:cs="Times New Roman"/>
          <w:i/>
          <w:sz w:val="28"/>
          <w:szCs w:val="28"/>
        </w:rPr>
        <w:t>дети останавливаются</w:t>
      </w:r>
      <w:r w:rsidRPr="00A21473">
        <w:rPr>
          <w:rFonts w:ascii="Times New Roman" w:hAnsi="Times New Roman" w:cs="Times New Roman"/>
          <w:sz w:val="28"/>
          <w:szCs w:val="28"/>
        </w:rPr>
        <w:t>)</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Поклонись, поклонись (</w:t>
      </w:r>
      <w:r w:rsidRPr="00A21473">
        <w:rPr>
          <w:rFonts w:ascii="Times New Roman" w:hAnsi="Times New Roman" w:cs="Times New Roman"/>
          <w:i/>
          <w:sz w:val="28"/>
          <w:szCs w:val="28"/>
        </w:rPr>
        <w:t>Ваня кланяется выбранной девочке и дает ленту)</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Да за ленточку держись</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В старину люди все делали своими руками. Вырезали из дерева миски, ложки, девушки вышивали одежду, рушники, скатерти, подушки.</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Подводит детей к кровати</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Хозяйка</w:t>
      </w:r>
      <w:r w:rsidRPr="00A21473">
        <w:rPr>
          <w:rFonts w:ascii="Times New Roman" w:hAnsi="Times New Roman" w:cs="Times New Roman"/>
          <w:sz w:val="28"/>
          <w:szCs w:val="28"/>
        </w:rPr>
        <w:t>: - Как красиво вышиты подушки, накидки, покрывало.</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Все </w:t>
      </w:r>
      <w:proofErr w:type="gramStart"/>
      <w:r w:rsidRPr="00A21473">
        <w:rPr>
          <w:rFonts w:ascii="Times New Roman" w:hAnsi="Times New Roman" w:cs="Times New Roman"/>
          <w:sz w:val="28"/>
          <w:szCs w:val="28"/>
        </w:rPr>
        <w:t>делалось  красиво</w:t>
      </w:r>
      <w:proofErr w:type="gramEnd"/>
      <w:r w:rsidRPr="00A21473">
        <w:rPr>
          <w:rFonts w:ascii="Times New Roman" w:hAnsi="Times New Roman" w:cs="Times New Roman"/>
          <w:sz w:val="28"/>
          <w:szCs w:val="28"/>
        </w:rPr>
        <w:t xml:space="preserve">, с любовью, с пользой. Народ стремился к </w:t>
      </w:r>
      <w:r w:rsidR="000859A6" w:rsidRPr="00A21473">
        <w:rPr>
          <w:rFonts w:ascii="Times New Roman" w:hAnsi="Times New Roman" w:cs="Times New Roman"/>
          <w:sz w:val="28"/>
          <w:szCs w:val="28"/>
        </w:rPr>
        <w:t>прекрасному и</w:t>
      </w:r>
      <w:r w:rsidRPr="00A21473">
        <w:rPr>
          <w:rFonts w:ascii="Times New Roman" w:hAnsi="Times New Roman" w:cs="Times New Roman"/>
          <w:sz w:val="28"/>
          <w:szCs w:val="28"/>
        </w:rPr>
        <w:t xml:space="preserve"> передавал из поколения в поколение свое мастерство.</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lastRenderedPageBreak/>
        <w:t>А вот и прялка. Для чего она предназначалась?</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Ответы детей</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 xml:space="preserve">Хозяйка: </w:t>
      </w:r>
      <w:r w:rsidRPr="00A21473">
        <w:rPr>
          <w:rFonts w:ascii="Times New Roman" w:hAnsi="Times New Roman" w:cs="Times New Roman"/>
          <w:sz w:val="28"/>
          <w:szCs w:val="28"/>
        </w:rPr>
        <w:t>Правильно, на прялке пряли из шерсти и льна нитки. Вот так клали шерсть, лен</w:t>
      </w:r>
      <w:r w:rsidR="000859A6">
        <w:rPr>
          <w:rFonts w:ascii="Times New Roman" w:hAnsi="Times New Roman" w:cs="Times New Roman"/>
          <w:sz w:val="28"/>
          <w:szCs w:val="28"/>
        </w:rPr>
        <w:t xml:space="preserve"> </w:t>
      </w:r>
      <w:r w:rsidRPr="00A21473">
        <w:rPr>
          <w:rFonts w:ascii="Times New Roman" w:hAnsi="Times New Roman" w:cs="Times New Roman"/>
          <w:i/>
          <w:sz w:val="28"/>
          <w:szCs w:val="28"/>
        </w:rPr>
        <w:t>(</w:t>
      </w:r>
      <w:r w:rsidR="000859A6" w:rsidRPr="00A21473">
        <w:rPr>
          <w:rFonts w:ascii="Times New Roman" w:hAnsi="Times New Roman" w:cs="Times New Roman"/>
          <w:i/>
          <w:sz w:val="28"/>
          <w:szCs w:val="28"/>
        </w:rPr>
        <w:t>показывает,</w:t>
      </w:r>
      <w:r w:rsidRPr="00A21473">
        <w:rPr>
          <w:rFonts w:ascii="Times New Roman" w:hAnsi="Times New Roman" w:cs="Times New Roman"/>
          <w:i/>
          <w:sz w:val="28"/>
          <w:szCs w:val="28"/>
        </w:rPr>
        <w:t xml:space="preserve"> как пряли нитки)</w:t>
      </w:r>
      <w:r w:rsidR="000859A6">
        <w:rPr>
          <w:rFonts w:ascii="Times New Roman" w:hAnsi="Times New Roman" w:cs="Times New Roman"/>
          <w:i/>
          <w:sz w:val="28"/>
          <w:szCs w:val="28"/>
        </w:rPr>
        <w:t>.</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Из шерсти вязали, а из льна, ткали полотна выкраивали и шили одежду. Посмотрите на мою одежду, ведь она не такая как ваша.  Женщины носили сарафан, кофточку, фартук.</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Скажите, а где вы у себя дома храните вещи.</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Ответы детей.</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w:t>
      </w:r>
      <w:r w:rsidRPr="00A21473">
        <w:rPr>
          <w:rFonts w:ascii="Times New Roman" w:hAnsi="Times New Roman" w:cs="Times New Roman"/>
          <w:sz w:val="28"/>
          <w:szCs w:val="28"/>
        </w:rPr>
        <w:t xml:space="preserve">А вы знаете, что в старину люди хранили </w:t>
      </w:r>
      <w:proofErr w:type="gramStart"/>
      <w:r w:rsidRPr="00A21473">
        <w:rPr>
          <w:rFonts w:ascii="Times New Roman" w:hAnsi="Times New Roman" w:cs="Times New Roman"/>
          <w:sz w:val="28"/>
          <w:szCs w:val="28"/>
        </w:rPr>
        <w:t>свои  принадлежности</w:t>
      </w:r>
      <w:proofErr w:type="gramEnd"/>
      <w:r w:rsidRPr="00A21473">
        <w:rPr>
          <w:rFonts w:ascii="Times New Roman" w:hAnsi="Times New Roman" w:cs="Times New Roman"/>
          <w:sz w:val="28"/>
          <w:szCs w:val="28"/>
        </w:rPr>
        <w:t xml:space="preserve"> и одежду в сундуке. Сундук служил им вместо шкафа, его тоже делали из дерева. Каждая хозяйка </w:t>
      </w:r>
      <w:proofErr w:type="gramStart"/>
      <w:r w:rsidRPr="00A21473">
        <w:rPr>
          <w:rFonts w:ascii="Times New Roman" w:hAnsi="Times New Roman" w:cs="Times New Roman"/>
          <w:sz w:val="28"/>
          <w:szCs w:val="28"/>
        </w:rPr>
        <w:t>хотела</w:t>
      </w:r>
      <w:proofErr w:type="gramEnd"/>
      <w:r w:rsidRPr="00A21473">
        <w:rPr>
          <w:rFonts w:ascii="Times New Roman" w:hAnsi="Times New Roman" w:cs="Times New Roman"/>
          <w:sz w:val="28"/>
          <w:szCs w:val="28"/>
        </w:rPr>
        <w:t xml:space="preserve"> чтобы, ее сундук был не только прочным, но и красивым, поэтому их расписывали яркими красками.</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xml:space="preserve">-Были и маленькие сундучки, в которых хранили мелкие предметы, а боярские девушки украшения, их называли ларцами. На сундуке был замок.  Даже была такая </w:t>
      </w:r>
      <w:proofErr w:type="gramStart"/>
      <w:r w:rsidRPr="00A21473">
        <w:rPr>
          <w:rFonts w:ascii="Times New Roman" w:hAnsi="Times New Roman" w:cs="Times New Roman"/>
          <w:sz w:val="28"/>
          <w:szCs w:val="28"/>
        </w:rPr>
        <w:t>поговорка  «</w:t>
      </w:r>
      <w:proofErr w:type="gramEnd"/>
      <w:r w:rsidRPr="00A21473">
        <w:rPr>
          <w:rFonts w:ascii="Times New Roman" w:hAnsi="Times New Roman" w:cs="Times New Roman"/>
          <w:sz w:val="28"/>
          <w:szCs w:val="28"/>
        </w:rPr>
        <w:t xml:space="preserve"> Сундук без замка, что язык без привязи». Это означало: сундук без замка, похож на человека, который попусту болтает.</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В каждой избе было по несколько сундуков и разного размера.</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 А теперь я предлагаю вам разделиться на две команды и поиграть в игру «А нас, в квартире…, а у вас».</w:t>
      </w:r>
    </w:p>
    <w:p w:rsidR="00053191" w:rsidRPr="00A21473" w:rsidRDefault="00053191" w:rsidP="00DF502B">
      <w:pPr>
        <w:spacing w:after="0" w:line="240" w:lineRule="auto"/>
        <w:ind w:firstLine="567"/>
        <w:contextualSpacing/>
        <w:jc w:val="both"/>
        <w:rPr>
          <w:rFonts w:ascii="Times New Roman" w:hAnsi="Times New Roman" w:cs="Times New Roman"/>
          <w:i/>
          <w:sz w:val="28"/>
          <w:szCs w:val="28"/>
        </w:rPr>
      </w:pPr>
      <w:r w:rsidRPr="00A21473">
        <w:rPr>
          <w:rFonts w:ascii="Times New Roman" w:hAnsi="Times New Roman" w:cs="Times New Roman"/>
          <w:i/>
          <w:sz w:val="28"/>
          <w:szCs w:val="28"/>
        </w:rPr>
        <w:t>Дети подгрупп поочередно называют предметы современной мебели или бытовой технике и соответствующие предметы быта и утвари, используемые в старину. Хозяйка указывает на предметы, находящиеся в избе.</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 xml:space="preserve">Первая подгруппа – </w:t>
      </w:r>
      <w:r w:rsidRPr="00A21473">
        <w:rPr>
          <w:rFonts w:ascii="Times New Roman" w:hAnsi="Times New Roman" w:cs="Times New Roman"/>
          <w:sz w:val="28"/>
          <w:szCs w:val="28"/>
        </w:rPr>
        <w:t>А у нас в квартире шкаф, а 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Вторая подгруппа</w:t>
      </w:r>
      <w:r w:rsidRPr="00A21473">
        <w:rPr>
          <w:rFonts w:ascii="Times New Roman" w:hAnsi="Times New Roman" w:cs="Times New Roman"/>
          <w:sz w:val="28"/>
          <w:szCs w:val="28"/>
        </w:rPr>
        <w:t xml:space="preserve"> – А у нас сундук!  А у нас в избе прялка, а 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 xml:space="preserve">Первая подгруппа – </w:t>
      </w:r>
      <w:r w:rsidRPr="00A21473">
        <w:rPr>
          <w:rFonts w:ascii="Times New Roman" w:hAnsi="Times New Roman" w:cs="Times New Roman"/>
          <w:sz w:val="28"/>
          <w:szCs w:val="28"/>
        </w:rPr>
        <w:t>А нас в квартире швейная машинка! А у нас в квартире обеденный стол, а 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Вторая подгруппа</w:t>
      </w:r>
      <w:r w:rsidRPr="00A21473">
        <w:rPr>
          <w:rFonts w:ascii="Times New Roman" w:hAnsi="Times New Roman" w:cs="Times New Roman"/>
          <w:sz w:val="28"/>
          <w:szCs w:val="28"/>
        </w:rPr>
        <w:t xml:space="preserve"> – А у нас в квартире тоже есть стол. А рядом с ним скамейки стоят. А 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 xml:space="preserve">Первая подгруппа </w:t>
      </w:r>
      <w:r w:rsidRPr="00A21473">
        <w:rPr>
          <w:rFonts w:ascii="Times New Roman" w:hAnsi="Times New Roman" w:cs="Times New Roman"/>
          <w:sz w:val="28"/>
          <w:szCs w:val="28"/>
        </w:rPr>
        <w:t>– А у нас за столом сидят на стульях. Ау нас в квартире есть кровать. Ау вас в избе?</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Вторая подгруппа</w:t>
      </w:r>
      <w:r w:rsidRPr="00A21473">
        <w:rPr>
          <w:rFonts w:ascii="Times New Roman" w:hAnsi="Times New Roman" w:cs="Times New Roman"/>
          <w:sz w:val="28"/>
          <w:szCs w:val="28"/>
        </w:rPr>
        <w:t xml:space="preserve"> -А у нас в избе лавки-лежанки и люлька для младенца. А что 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 xml:space="preserve">Первая подгруппа - </w:t>
      </w:r>
      <w:r w:rsidRPr="00A21473">
        <w:rPr>
          <w:rFonts w:ascii="Times New Roman" w:hAnsi="Times New Roman" w:cs="Times New Roman"/>
          <w:sz w:val="28"/>
          <w:szCs w:val="28"/>
        </w:rPr>
        <w:t>А у нас малыш лежит в детской кроватке. А у на в квартире газ. А 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 xml:space="preserve"> Вторая подгрупп </w:t>
      </w:r>
      <w:r w:rsidRPr="00A21473">
        <w:rPr>
          <w:rFonts w:ascii="Times New Roman" w:hAnsi="Times New Roman" w:cs="Times New Roman"/>
          <w:sz w:val="28"/>
          <w:szCs w:val="28"/>
        </w:rPr>
        <w:t>– А у нас в избе печь. А у нас самовар. Ау вас?</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i/>
          <w:sz w:val="28"/>
          <w:szCs w:val="28"/>
        </w:rPr>
        <w:t>Первая подгруппа</w:t>
      </w:r>
      <w:r w:rsidRPr="00A21473">
        <w:rPr>
          <w:rFonts w:ascii="Times New Roman" w:hAnsi="Times New Roman" w:cs="Times New Roman"/>
          <w:sz w:val="28"/>
          <w:szCs w:val="28"/>
        </w:rPr>
        <w:t xml:space="preserve"> – А у нас в квартире чайник.</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roofErr w:type="gramStart"/>
      <w:r w:rsidRPr="00A21473">
        <w:rPr>
          <w:rFonts w:ascii="Times New Roman" w:hAnsi="Times New Roman" w:cs="Times New Roman"/>
          <w:i/>
          <w:sz w:val="28"/>
          <w:szCs w:val="28"/>
        </w:rPr>
        <w:t>Хозяйка</w:t>
      </w:r>
      <w:r w:rsidRPr="00A21473">
        <w:rPr>
          <w:rFonts w:ascii="Times New Roman" w:hAnsi="Times New Roman" w:cs="Times New Roman"/>
          <w:sz w:val="28"/>
          <w:szCs w:val="28"/>
        </w:rPr>
        <w:t>:  Молодцы</w:t>
      </w:r>
      <w:proofErr w:type="gramEnd"/>
      <w:r w:rsidRPr="00A21473">
        <w:rPr>
          <w:rFonts w:ascii="Times New Roman" w:hAnsi="Times New Roman" w:cs="Times New Roman"/>
          <w:sz w:val="28"/>
          <w:szCs w:val="28"/>
        </w:rPr>
        <w:t xml:space="preserve"> ребята много вы знаете предметов мебели и быта.</w:t>
      </w:r>
    </w:p>
    <w:p w:rsidR="00053191" w:rsidRDefault="00053191" w:rsidP="00DF502B">
      <w:pPr>
        <w:spacing w:after="0" w:line="240" w:lineRule="auto"/>
        <w:ind w:firstLine="567"/>
        <w:contextualSpacing/>
        <w:jc w:val="both"/>
        <w:rPr>
          <w:rFonts w:ascii="Times New Roman" w:hAnsi="Times New Roman" w:cs="Times New Roman"/>
          <w:sz w:val="28"/>
          <w:szCs w:val="28"/>
        </w:rPr>
      </w:pPr>
      <w:r w:rsidRPr="00A21473">
        <w:rPr>
          <w:rFonts w:ascii="Times New Roman" w:hAnsi="Times New Roman" w:cs="Times New Roman"/>
          <w:sz w:val="28"/>
          <w:szCs w:val="28"/>
        </w:rPr>
        <w:t>Сегодня вы побывали в старинной русской избе. Что узнали нового?</w:t>
      </w:r>
    </w:p>
    <w:p w:rsidR="00D0619A" w:rsidRDefault="00D0619A" w:rsidP="00DF502B">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645642" w:rsidRDefault="00645642" w:rsidP="00DF502B">
      <w:pPr>
        <w:spacing w:after="0" w:line="240" w:lineRule="auto"/>
        <w:ind w:firstLine="567"/>
        <w:contextualSpacing/>
        <w:jc w:val="both"/>
        <w:rPr>
          <w:rFonts w:ascii="Times New Roman" w:hAnsi="Times New Roman" w:cs="Times New Roman"/>
          <w:sz w:val="28"/>
          <w:szCs w:val="28"/>
        </w:rPr>
      </w:pPr>
    </w:p>
    <w:p w:rsidR="005B7941" w:rsidRDefault="005B7941" w:rsidP="00DF502B">
      <w:pPr>
        <w:spacing w:after="0" w:line="240" w:lineRule="auto"/>
        <w:ind w:firstLine="567"/>
        <w:contextualSpacing/>
        <w:jc w:val="both"/>
        <w:rPr>
          <w:rFonts w:ascii="Times New Roman" w:hAnsi="Times New Roman" w:cs="Times New Roman"/>
          <w:sz w:val="28"/>
          <w:szCs w:val="28"/>
        </w:rPr>
      </w:pPr>
    </w:p>
    <w:p w:rsidR="005B7941" w:rsidRDefault="005B7941" w:rsidP="00DF502B">
      <w:pPr>
        <w:spacing w:after="0" w:line="240" w:lineRule="auto"/>
        <w:ind w:firstLine="567"/>
        <w:contextualSpacing/>
        <w:jc w:val="both"/>
        <w:rPr>
          <w:rFonts w:ascii="Times New Roman" w:hAnsi="Times New Roman" w:cs="Times New Roman"/>
          <w:sz w:val="28"/>
          <w:szCs w:val="28"/>
        </w:rPr>
      </w:pPr>
    </w:p>
    <w:p w:rsidR="000859A6" w:rsidRDefault="00D0619A" w:rsidP="00DF502B">
      <w:pPr>
        <w:spacing w:after="0" w:line="240" w:lineRule="auto"/>
        <w:ind w:firstLine="567"/>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645642">
        <w:rPr>
          <w:rFonts w:ascii="Times New Roman" w:hAnsi="Times New Roman" w:cs="Times New Roman"/>
          <w:sz w:val="28"/>
          <w:szCs w:val="28"/>
        </w:rPr>
        <w:t xml:space="preserve"> </w:t>
      </w:r>
      <w:r>
        <w:rPr>
          <w:rFonts w:ascii="Times New Roman" w:hAnsi="Times New Roman" w:cs="Times New Roman"/>
          <w:sz w:val="28"/>
          <w:szCs w:val="28"/>
        </w:rPr>
        <w:t>6</w:t>
      </w:r>
    </w:p>
    <w:p w:rsidR="00645642" w:rsidRDefault="009C3630" w:rsidP="00DF502B">
      <w:pPr>
        <w:spacing w:after="0" w:line="240" w:lineRule="auto"/>
        <w:ind w:firstLine="567"/>
        <w:contextualSpacing/>
        <w:jc w:val="right"/>
        <w:rPr>
          <w:rFonts w:ascii="Times New Roman" w:eastAsiaTheme="minorHAnsi" w:hAnsi="Times New Roman" w:cs="Times New Roman"/>
          <w:sz w:val="28"/>
          <w:szCs w:val="28"/>
          <w:lang w:eastAsia="en-US"/>
        </w:rPr>
      </w:pPr>
      <w:r w:rsidRPr="009C3630">
        <w:rPr>
          <w:rFonts w:ascii="Times New Roman" w:eastAsiaTheme="minorHAnsi" w:hAnsi="Times New Roman" w:cs="Times New Roman"/>
          <w:sz w:val="28"/>
          <w:szCs w:val="28"/>
          <w:lang w:eastAsia="en-US"/>
        </w:rPr>
        <w:t xml:space="preserve"> </w:t>
      </w:r>
      <w:r w:rsidR="00D0619A">
        <w:rPr>
          <w:rFonts w:ascii="Times New Roman" w:eastAsiaTheme="minorHAnsi" w:hAnsi="Times New Roman" w:cs="Times New Roman"/>
          <w:sz w:val="28"/>
          <w:szCs w:val="28"/>
          <w:lang w:eastAsia="en-US"/>
        </w:rPr>
        <w:t xml:space="preserve">                             </w:t>
      </w:r>
    </w:p>
    <w:p w:rsidR="00E02835" w:rsidRPr="00E02835" w:rsidRDefault="00D0619A" w:rsidP="00E02835">
      <w:pPr>
        <w:spacing w:after="0" w:line="240" w:lineRule="auto"/>
        <w:contextualSpacing/>
        <w:jc w:val="center"/>
        <w:rPr>
          <w:rFonts w:ascii="Times New Roman" w:eastAsia="Times New Roman" w:hAnsi="Times New Roman" w:cs="Times New Roman"/>
          <w:b/>
          <w:bCs/>
          <w:color w:val="181818"/>
          <w:sz w:val="28"/>
          <w:szCs w:val="28"/>
        </w:rPr>
      </w:pPr>
      <w:r w:rsidRPr="00E02835">
        <w:rPr>
          <w:rFonts w:ascii="Times New Roman" w:eastAsiaTheme="minorHAnsi" w:hAnsi="Times New Roman" w:cs="Times New Roman"/>
          <w:sz w:val="28"/>
          <w:szCs w:val="28"/>
          <w:lang w:eastAsia="en-US"/>
        </w:rPr>
        <w:t xml:space="preserve">      </w:t>
      </w:r>
      <w:r w:rsidR="00CA694D" w:rsidRPr="00E02835">
        <w:rPr>
          <w:rFonts w:ascii="Times New Roman" w:eastAsiaTheme="minorHAnsi" w:hAnsi="Times New Roman" w:cs="Times New Roman"/>
          <w:b/>
          <w:sz w:val="28"/>
          <w:szCs w:val="28"/>
          <w:lang w:eastAsia="en-US"/>
        </w:rPr>
        <w:t>Конспект ООД</w:t>
      </w:r>
      <w:r w:rsidR="00CA694D">
        <w:rPr>
          <w:rFonts w:ascii="Times New Roman" w:eastAsiaTheme="minorHAnsi" w:hAnsi="Times New Roman" w:cs="Times New Roman"/>
          <w:b/>
          <w:sz w:val="32"/>
          <w:szCs w:val="32"/>
          <w:lang w:eastAsia="en-US"/>
        </w:rPr>
        <w:t xml:space="preserve"> </w:t>
      </w:r>
      <w:r w:rsidR="00E02835" w:rsidRPr="00E02835">
        <w:rPr>
          <w:rFonts w:ascii="Times New Roman" w:eastAsia="Times New Roman" w:hAnsi="Times New Roman" w:cs="Times New Roman"/>
          <w:b/>
          <w:bCs/>
          <w:color w:val="181818"/>
          <w:sz w:val="28"/>
          <w:szCs w:val="28"/>
        </w:rPr>
        <w:t>занятия по теме:</w:t>
      </w:r>
    </w:p>
    <w:p w:rsidR="00E02835" w:rsidRDefault="00E02835" w:rsidP="00E02835">
      <w:pPr>
        <w:spacing w:after="0" w:line="240" w:lineRule="auto"/>
        <w:contextualSpacing/>
        <w:jc w:val="center"/>
        <w:rPr>
          <w:rFonts w:ascii="Times New Roman" w:eastAsia="Times New Roman" w:hAnsi="Times New Roman" w:cs="Times New Roman"/>
          <w:b/>
          <w:color w:val="000000"/>
          <w:sz w:val="28"/>
          <w:szCs w:val="28"/>
        </w:rPr>
      </w:pPr>
      <w:r w:rsidRPr="00E02835">
        <w:rPr>
          <w:rFonts w:ascii="Times New Roman" w:eastAsia="Times New Roman" w:hAnsi="Times New Roman" w:cs="Times New Roman"/>
          <w:b/>
          <w:color w:val="000000"/>
          <w:sz w:val="28"/>
          <w:szCs w:val="28"/>
        </w:rPr>
        <w:t>Тема: Кукла-«</w:t>
      </w:r>
      <w:proofErr w:type="spellStart"/>
      <w:r w:rsidRPr="00E02835">
        <w:rPr>
          <w:rFonts w:ascii="Times New Roman" w:eastAsia="Times New Roman" w:hAnsi="Times New Roman" w:cs="Times New Roman"/>
          <w:b/>
          <w:color w:val="000000"/>
          <w:sz w:val="28"/>
          <w:szCs w:val="28"/>
        </w:rPr>
        <w:t>Кувадка</w:t>
      </w:r>
      <w:proofErr w:type="spellEnd"/>
      <w:r w:rsidRPr="00E02835">
        <w:rPr>
          <w:rFonts w:ascii="Times New Roman" w:eastAsia="Times New Roman" w:hAnsi="Times New Roman" w:cs="Times New Roman"/>
          <w:b/>
          <w:color w:val="000000"/>
          <w:sz w:val="28"/>
          <w:szCs w:val="28"/>
        </w:rPr>
        <w:t>»</w:t>
      </w:r>
    </w:p>
    <w:p w:rsidR="00E02835" w:rsidRPr="00E02835" w:rsidRDefault="00E02835" w:rsidP="00E02835">
      <w:pPr>
        <w:spacing w:after="0" w:line="240" w:lineRule="auto"/>
        <w:contextualSpacing/>
        <w:jc w:val="center"/>
        <w:rPr>
          <w:rFonts w:ascii="Times New Roman" w:eastAsia="Times New Roman" w:hAnsi="Times New Roman" w:cs="Times New Roman"/>
          <w:bCs/>
          <w:color w:val="181818"/>
          <w:sz w:val="28"/>
          <w:szCs w:val="28"/>
        </w:rPr>
      </w:pPr>
      <w:r w:rsidRPr="00E02835">
        <w:rPr>
          <w:rFonts w:ascii="Times New Roman" w:eastAsia="Times New Roman" w:hAnsi="Times New Roman" w:cs="Times New Roman"/>
          <w:bCs/>
          <w:color w:val="181818"/>
          <w:sz w:val="28"/>
          <w:szCs w:val="28"/>
        </w:rPr>
        <w:t xml:space="preserve"> (интеграция: познавательное развитие, речевое развитие</w:t>
      </w:r>
      <w:r w:rsidR="003C72F4">
        <w:rPr>
          <w:rFonts w:ascii="Times New Roman" w:eastAsia="Times New Roman" w:hAnsi="Times New Roman" w:cs="Times New Roman"/>
          <w:bCs/>
          <w:color w:val="181818"/>
          <w:sz w:val="28"/>
          <w:szCs w:val="28"/>
        </w:rPr>
        <w:t>, художественно-эстетическое развитие</w:t>
      </w:r>
      <w:r w:rsidRPr="00E02835">
        <w:rPr>
          <w:rFonts w:ascii="Times New Roman" w:eastAsia="Times New Roman" w:hAnsi="Times New Roman" w:cs="Times New Roman"/>
          <w:bCs/>
          <w:color w:val="181818"/>
          <w:sz w:val="28"/>
          <w:szCs w:val="28"/>
        </w:rPr>
        <w:t>).</w:t>
      </w:r>
    </w:p>
    <w:p w:rsidR="00E02835" w:rsidRPr="00E02835" w:rsidRDefault="00E02835" w:rsidP="00E02835">
      <w:pPr>
        <w:shd w:val="clear" w:color="auto" w:fill="FFFFFF"/>
        <w:spacing w:after="0" w:line="240" w:lineRule="auto"/>
        <w:ind w:firstLine="567"/>
        <w:jc w:val="both"/>
        <w:rPr>
          <w:rFonts w:ascii="Times New Roman" w:eastAsia="Times New Roman" w:hAnsi="Times New Roman" w:cs="Times New Roman"/>
          <w:b/>
          <w:bCs/>
          <w:color w:val="181818"/>
          <w:sz w:val="28"/>
          <w:szCs w:val="28"/>
        </w:rPr>
      </w:pPr>
      <w:r w:rsidRPr="00E02835">
        <w:rPr>
          <w:rFonts w:ascii="Times New Roman" w:eastAsia="Times New Roman" w:hAnsi="Times New Roman" w:cs="Times New Roman"/>
          <w:b/>
          <w:bCs/>
          <w:color w:val="181818"/>
          <w:sz w:val="28"/>
          <w:szCs w:val="28"/>
        </w:rPr>
        <w:t xml:space="preserve">Вид деятельности: </w:t>
      </w:r>
      <w:r w:rsidRPr="00E02835">
        <w:rPr>
          <w:rFonts w:ascii="Times New Roman" w:eastAsia="Times New Roman" w:hAnsi="Times New Roman" w:cs="Times New Roman"/>
          <w:bCs/>
          <w:color w:val="181818"/>
          <w:sz w:val="28"/>
          <w:szCs w:val="28"/>
        </w:rPr>
        <w:t>познавательное занятие.</w:t>
      </w:r>
    </w:p>
    <w:p w:rsidR="00E02835" w:rsidRPr="00E02835" w:rsidRDefault="00E02835" w:rsidP="00E02835">
      <w:pPr>
        <w:shd w:val="clear" w:color="auto" w:fill="FFFFFF"/>
        <w:spacing w:after="0" w:line="240" w:lineRule="auto"/>
        <w:ind w:firstLine="567"/>
        <w:jc w:val="both"/>
        <w:rPr>
          <w:rFonts w:ascii="Times New Roman" w:eastAsia="Times New Roman" w:hAnsi="Times New Roman" w:cs="Times New Roman"/>
          <w:b/>
          <w:bCs/>
          <w:color w:val="181818"/>
          <w:sz w:val="28"/>
          <w:szCs w:val="28"/>
        </w:rPr>
      </w:pPr>
      <w:r w:rsidRPr="00E02835">
        <w:rPr>
          <w:rFonts w:ascii="Times New Roman" w:eastAsia="Times New Roman" w:hAnsi="Times New Roman" w:cs="Times New Roman"/>
          <w:b/>
          <w:bCs/>
          <w:color w:val="181818"/>
          <w:sz w:val="28"/>
          <w:szCs w:val="28"/>
        </w:rPr>
        <w:t xml:space="preserve">Возраст: </w:t>
      </w:r>
      <w:r w:rsidRPr="00E02835">
        <w:rPr>
          <w:rFonts w:ascii="Times New Roman" w:eastAsia="Times New Roman" w:hAnsi="Times New Roman" w:cs="Times New Roman"/>
          <w:bCs/>
          <w:color w:val="181818"/>
          <w:sz w:val="28"/>
          <w:szCs w:val="28"/>
        </w:rPr>
        <w:t>5-7 лет.</w:t>
      </w:r>
    </w:p>
    <w:p w:rsidR="009C3630" w:rsidRPr="009C3630" w:rsidRDefault="009C3630" w:rsidP="00DF502B">
      <w:pPr>
        <w:spacing w:after="0" w:line="240" w:lineRule="auto"/>
        <w:ind w:firstLine="567"/>
        <w:contextualSpacing/>
        <w:rPr>
          <w:rFonts w:ascii="Times New Roman" w:eastAsia="Times New Roman" w:hAnsi="Times New Roman" w:cs="Times New Roman"/>
          <w:color w:val="000000"/>
          <w:sz w:val="28"/>
          <w:szCs w:val="28"/>
        </w:rPr>
      </w:pPr>
      <w:r w:rsidRPr="008F04F0">
        <w:rPr>
          <w:rFonts w:ascii="Times New Roman" w:eastAsia="Times New Roman" w:hAnsi="Times New Roman" w:cs="Times New Roman"/>
          <w:b/>
          <w:color w:val="000000"/>
          <w:sz w:val="28"/>
          <w:szCs w:val="28"/>
        </w:rPr>
        <w:t>Цель:</w:t>
      </w:r>
      <w:r w:rsidRPr="009C3630">
        <w:rPr>
          <w:rFonts w:ascii="Times New Roman" w:eastAsia="Times New Roman" w:hAnsi="Times New Roman" w:cs="Times New Roman"/>
          <w:color w:val="000000"/>
          <w:sz w:val="28"/>
          <w:szCs w:val="28"/>
        </w:rPr>
        <w:t xml:space="preserve"> познакомить с традиционной   народной куклой, прививать интерес и любовь к тряпичной кукле, как виду народного промысла.</w:t>
      </w:r>
    </w:p>
    <w:p w:rsidR="009C3630" w:rsidRPr="009C3630" w:rsidRDefault="009C3630" w:rsidP="00DF502B">
      <w:pPr>
        <w:spacing w:after="0" w:line="240" w:lineRule="auto"/>
        <w:ind w:firstLine="567"/>
        <w:contextualSpacing/>
        <w:rPr>
          <w:rFonts w:ascii="Times New Roman" w:eastAsia="Times New Roman" w:hAnsi="Times New Roman" w:cs="Times New Roman"/>
          <w:color w:val="000000"/>
          <w:sz w:val="28"/>
          <w:szCs w:val="28"/>
        </w:rPr>
      </w:pPr>
      <w:r w:rsidRPr="008F04F0">
        <w:rPr>
          <w:rFonts w:ascii="Times New Roman" w:eastAsia="Times New Roman" w:hAnsi="Times New Roman" w:cs="Times New Roman"/>
          <w:b/>
          <w:color w:val="000000"/>
          <w:sz w:val="28"/>
          <w:szCs w:val="28"/>
        </w:rPr>
        <w:t>Задачи:</w:t>
      </w:r>
      <w:r w:rsidRPr="009C3630">
        <w:rPr>
          <w:rFonts w:ascii="Times New Roman" w:eastAsia="Times New Roman" w:hAnsi="Times New Roman" w:cs="Times New Roman"/>
          <w:color w:val="000000"/>
          <w:sz w:val="28"/>
          <w:szCs w:val="28"/>
        </w:rPr>
        <w:t xml:space="preserve"> познакомить с </w:t>
      </w:r>
      <w:proofErr w:type="spellStart"/>
      <w:r w:rsidRPr="009C3630">
        <w:rPr>
          <w:rFonts w:ascii="Times New Roman" w:eastAsia="Times New Roman" w:hAnsi="Times New Roman" w:cs="Times New Roman"/>
          <w:color w:val="000000"/>
          <w:sz w:val="28"/>
          <w:szCs w:val="28"/>
        </w:rPr>
        <w:t>обереговой</w:t>
      </w:r>
      <w:proofErr w:type="spellEnd"/>
      <w:r w:rsidRPr="009C3630">
        <w:rPr>
          <w:rFonts w:ascii="Times New Roman" w:eastAsia="Times New Roman" w:hAnsi="Times New Roman" w:cs="Times New Roman"/>
          <w:color w:val="000000"/>
          <w:sz w:val="28"/>
          <w:szCs w:val="28"/>
        </w:rPr>
        <w:t xml:space="preserve"> тряпичной куклой, формировать знания о народных обычаях.</w:t>
      </w:r>
      <w:r w:rsidR="008F04F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color w:val="000000"/>
          <w:sz w:val="28"/>
          <w:szCs w:val="28"/>
        </w:rPr>
        <w:t>Воспитывать бережное отношение к рукотворным изделиям.</w:t>
      </w:r>
    </w:p>
    <w:p w:rsidR="009C3630" w:rsidRPr="009C3630" w:rsidRDefault="009C3630" w:rsidP="00DF502B">
      <w:pPr>
        <w:spacing w:after="0" w:line="240" w:lineRule="auto"/>
        <w:ind w:firstLine="567"/>
        <w:contextualSpacing/>
        <w:rPr>
          <w:rFonts w:ascii="Times New Roman" w:eastAsia="Times New Roman" w:hAnsi="Times New Roman" w:cs="Times New Roman"/>
          <w:color w:val="000000"/>
          <w:sz w:val="28"/>
          <w:szCs w:val="28"/>
        </w:rPr>
      </w:pPr>
      <w:r w:rsidRPr="008F04F0">
        <w:rPr>
          <w:rFonts w:ascii="Times New Roman" w:eastAsia="Times New Roman" w:hAnsi="Times New Roman" w:cs="Times New Roman"/>
          <w:b/>
          <w:color w:val="000000"/>
          <w:sz w:val="28"/>
          <w:szCs w:val="28"/>
        </w:rPr>
        <w:t>Словарная работа:</w:t>
      </w:r>
      <w:r w:rsidRPr="009C3630">
        <w:rPr>
          <w:rFonts w:ascii="Times New Roman" w:eastAsia="Times New Roman" w:hAnsi="Times New Roman" w:cs="Times New Roman"/>
          <w:color w:val="FF0000"/>
          <w:sz w:val="28"/>
          <w:szCs w:val="28"/>
        </w:rPr>
        <w:t> </w:t>
      </w:r>
      <w:r w:rsidRPr="009C3630">
        <w:rPr>
          <w:rFonts w:ascii="Times New Roman" w:eastAsia="Times New Roman" w:hAnsi="Times New Roman" w:cs="Times New Roman"/>
          <w:color w:val="000000"/>
          <w:sz w:val="28"/>
          <w:szCs w:val="28"/>
        </w:rPr>
        <w:t xml:space="preserve">скрутка, </w:t>
      </w:r>
      <w:proofErr w:type="spellStart"/>
      <w:r w:rsidRPr="009C3630">
        <w:rPr>
          <w:rFonts w:ascii="Times New Roman" w:eastAsia="Times New Roman" w:hAnsi="Times New Roman" w:cs="Times New Roman"/>
          <w:color w:val="000000"/>
          <w:sz w:val="28"/>
          <w:szCs w:val="28"/>
        </w:rPr>
        <w:t>кувадка</w:t>
      </w:r>
      <w:proofErr w:type="spellEnd"/>
      <w:r w:rsidRPr="009C3630">
        <w:rPr>
          <w:rFonts w:ascii="Times New Roman" w:eastAsia="Times New Roman" w:hAnsi="Times New Roman" w:cs="Times New Roman"/>
          <w:color w:val="000000"/>
          <w:sz w:val="28"/>
          <w:szCs w:val="28"/>
        </w:rPr>
        <w:t>, оберег.</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8F04F0">
        <w:rPr>
          <w:rFonts w:ascii="Times New Roman" w:eastAsia="Times New Roman" w:hAnsi="Times New Roman" w:cs="Times New Roman"/>
          <w:b/>
          <w:color w:val="000000"/>
          <w:sz w:val="28"/>
          <w:szCs w:val="28"/>
        </w:rPr>
        <w:t>Оборудование для воспитателя:</w:t>
      </w:r>
      <w:r w:rsidRPr="009C3630">
        <w:rPr>
          <w:rFonts w:ascii="Times New Roman" w:eastAsia="Times New Roman" w:hAnsi="Times New Roman" w:cs="Times New Roman"/>
          <w:color w:val="000000"/>
          <w:sz w:val="28"/>
          <w:szCs w:val="28"/>
        </w:rPr>
        <w:t xml:space="preserve"> тряпичные </w:t>
      </w:r>
      <w:proofErr w:type="gramStart"/>
      <w:r w:rsidRPr="009C3630">
        <w:rPr>
          <w:rFonts w:ascii="Times New Roman" w:eastAsia="Times New Roman" w:hAnsi="Times New Roman" w:cs="Times New Roman"/>
          <w:color w:val="000000"/>
          <w:sz w:val="28"/>
          <w:szCs w:val="28"/>
        </w:rPr>
        <w:t>куклы,  </w:t>
      </w:r>
      <w:proofErr w:type="spellStart"/>
      <w:r w:rsidRPr="009C3630">
        <w:rPr>
          <w:rFonts w:ascii="Times New Roman" w:eastAsia="Times New Roman" w:hAnsi="Times New Roman" w:cs="Times New Roman"/>
          <w:color w:val="000000"/>
          <w:sz w:val="28"/>
          <w:szCs w:val="28"/>
        </w:rPr>
        <w:t>Кувадки</w:t>
      </w:r>
      <w:proofErr w:type="spellEnd"/>
      <w:proofErr w:type="gramEnd"/>
      <w:r w:rsidRPr="009C3630">
        <w:rPr>
          <w:rFonts w:ascii="Times New Roman" w:eastAsia="Times New Roman" w:hAnsi="Times New Roman" w:cs="Times New Roman"/>
          <w:color w:val="000000"/>
          <w:sz w:val="28"/>
          <w:szCs w:val="28"/>
        </w:rPr>
        <w:t xml:space="preserve">, технологическая карта изготовления куклы </w:t>
      </w:r>
      <w:proofErr w:type="spellStart"/>
      <w:r w:rsidRPr="009C3630">
        <w:rPr>
          <w:rFonts w:ascii="Times New Roman" w:eastAsia="Times New Roman" w:hAnsi="Times New Roman" w:cs="Times New Roman"/>
          <w:color w:val="000000"/>
          <w:sz w:val="28"/>
          <w:szCs w:val="28"/>
        </w:rPr>
        <w:t>Кувадки</w:t>
      </w:r>
      <w:proofErr w:type="spellEnd"/>
      <w:r w:rsidRPr="009C3630">
        <w:rPr>
          <w:rFonts w:ascii="Times New Roman" w:eastAsia="Times New Roman" w:hAnsi="Times New Roman" w:cs="Times New Roman"/>
          <w:color w:val="000000"/>
          <w:sz w:val="28"/>
          <w:szCs w:val="28"/>
        </w:rPr>
        <w:t>.</w:t>
      </w:r>
    </w:p>
    <w:p w:rsidR="009C3630" w:rsidRPr="009C3630" w:rsidRDefault="009C3630" w:rsidP="00DF502B">
      <w:pPr>
        <w:shd w:val="clear" w:color="auto" w:fill="FFFFFF"/>
        <w:spacing w:after="0" w:line="240" w:lineRule="auto"/>
        <w:ind w:firstLine="567"/>
        <w:contextualSpacing/>
        <w:rPr>
          <w:rFonts w:ascii="Times New Roman" w:eastAsia="Times New Roman" w:hAnsi="Times New Roman" w:cs="Times New Roman"/>
          <w:color w:val="000000"/>
          <w:sz w:val="28"/>
          <w:szCs w:val="28"/>
        </w:rPr>
      </w:pPr>
      <w:r w:rsidRPr="008F04F0">
        <w:rPr>
          <w:rFonts w:ascii="Times New Roman" w:eastAsia="Times New Roman" w:hAnsi="Times New Roman" w:cs="Times New Roman"/>
          <w:b/>
          <w:color w:val="000000"/>
          <w:sz w:val="28"/>
          <w:szCs w:val="28"/>
        </w:rPr>
        <w:t xml:space="preserve">Для </w:t>
      </w:r>
      <w:proofErr w:type="gramStart"/>
      <w:r w:rsidRPr="008F04F0">
        <w:rPr>
          <w:rFonts w:ascii="Times New Roman" w:eastAsia="Times New Roman" w:hAnsi="Times New Roman" w:cs="Times New Roman"/>
          <w:b/>
          <w:color w:val="000000"/>
          <w:sz w:val="28"/>
          <w:szCs w:val="28"/>
        </w:rPr>
        <w:t>детей:</w:t>
      </w:r>
      <w:r w:rsidR="00705511">
        <w:rPr>
          <w:rFonts w:ascii="Times New Roman" w:eastAsia="Times New Roman" w:hAnsi="Times New Roman" w:cs="Times New Roman"/>
          <w:color w:val="000000"/>
          <w:sz w:val="28"/>
          <w:szCs w:val="28"/>
        </w:rPr>
        <w:t xml:space="preserve">  лоскуты</w:t>
      </w:r>
      <w:proofErr w:type="gramEnd"/>
      <w:r w:rsidR="00705511">
        <w:rPr>
          <w:rFonts w:ascii="Times New Roman" w:eastAsia="Times New Roman" w:hAnsi="Times New Roman" w:cs="Times New Roman"/>
          <w:color w:val="000000"/>
          <w:sz w:val="28"/>
          <w:szCs w:val="28"/>
        </w:rPr>
        <w:t xml:space="preserve"> ткани 6х8</w:t>
      </w:r>
      <w:r w:rsidRPr="009C3630">
        <w:rPr>
          <w:rFonts w:ascii="Times New Roman" w:eastAsia="Times New Roman" w:hAnsi="Times New Roman" w:cs="Times New Roman"/>
          <w:color w:val="000000"/>
          <w:sz w:val="28"/>
          <w:szCs w:val="28"/>
        </w:rPr>
        <w:t xml:space="preserve"> см, 10х22 см, нитки-мулине, ножницы.</w:t>
      </w:r>
    </w:p>
    <w:p w:rsidR="009C3630" w:rsidRPr="009C3630" w:rsidRDefault="009C3630" w:rsidP="00DF502B">
      <w:pPr>
        <w:shd w:val="clear" w:color="auto" w:fill="FFFFFF"/>
        <w:spacing w:after="0" w:line="240" w:lineRule="auto"/>
        <w:ind w:firstLine="567"/>
        <w:contextualSpacing/>
        <w:rPr>
          <w:rFonts w:ascii="Times New Roman" w:eastAsia="Times New Roman" w:hAnsi="Times New Roman" w:cs="Times New Roman"/>
          <w:color w:val="000000"/>
          <w:sz w:val="28"/>
          <w:szCs w:val="28"/>
        </w:rPr>
      </w:pPr>
      <w:r w:rsidRPr="008F04F0">
        <w:rPr>
          <w:rFonts w:ascii="Times New Roman" w:eastAsia="Times New Roman" w:hAnsi="Times New Roman" w:cs="Times New Roman"/>
          <w:b/>
          <w:color w:val="000000"/>
          <w:sz w:val="28"/>
          <w:szCs w:val="28"/>
        </w:rPr>
        <w:t>Музыкальный ряд:</w:t>
      </w:r>
      <w:r w:rsidRPr="009C3630">
        <w:rPr>
          <w:rFonts w:ascii="Times New Roman" w:eastAsia="Times New Roman" w:hAnsi="Times New Roman" w:cs="Times New Roman"/>
          <w:color w:val="000000"/>
          <w:sz w:val="28"/>
          <w:szCs w:val="28"/>
        </w:rPr>
        <w:t xml:space="preserve"> </w:t>
      </w:r>
      <w:proofErr w:type="gramStart"/>
      <w:r w:rsidRPr="009C3630">
        <w:rPr>
          <w:rFonts w:ascii="Times New Roman" w:eastAsia="Times New Roman" w:hAnsi="Times New Roman" w:cs="Times New Roman"/>
          <w:color w:val="000000"/>
          <w:sz w:val="28"/>
          <w:szCs w:val="28"/>
        </w:rPr>
        <w:t>русская  народная</w:t>
      </w:r>
      <w:proofErr w:type="gramEnd"/>
      <w:r w:rsidRPr="009C3630">
        <w:rPr>
          <w:rFonts w:ascii="Times New Roman" w:eastAsia="Times New Roman" w:hAnsi="Times New Roman" w:cs="Times New Roman"/>
          <w:color w:val="000000"/>
          <w:sz w:val="28"/>
          <w:szCs w:val="28"/>
        </w:rPr>
        <w:t xml:space="preserve"> музыка.</w:t>
      </w:r>
    </w:p>
    <w:p w:rsidR="000859A6" w:rsidRDefault="000859A6" w:rsidP="00DF502B">
      <w:pPr>
        <w:shd w:val="clear" w:color="auto" w:fill="FFFFFF"/>
        <w:spacing w:after="0" w:line="240" w:lineRule="auto"/>
        <w:ind w:firstLine="567"/>
        <w:contextualSpacing/>
        <w:jc w:val="center"/>
        <w:rPr>
          <w:rFonts w:ascii="Times New Roman" w:eastAsia="Times New Roman" w:hAnsi="Times New Roman" w:cs="Times New Roman"/>
          <w:b/>
          <w:color w:val="000000"/>
          <w:sz w:val="28"/>
          <w:szCs w:val="28"/>
        </w:rPr>
      </w:pPr>
    </w:p>
    <w:p w:rsidR="000859A6" w:rsidRDefault="009C3630" w:rsidP="00DF502B">
      <w:pPr>
        <w:shd w:val="clear" w:color="auto" w:fill="FFFFFF"/>
        <w:spacing w:after="0" w:line="240" w:lineRule="auto"/>
        <w:ind w:firstLine="567"/>
        <w:contextualSpacing/>
        <w:jc w:val="center"/>
        <w:rPr>
          <w:rFonts w:ascii="Times New Roman" w:eastAsia="Times New Roman" w:hAnsi="Times New Roman" w:cs="Times New Roman"/>
          <w:b/>
          <w:color w:val="000000"/>
          <w:sz w:val="28"/>
          <w:szCs w:val="28"/>
        </w:rPr>
      </w:pPr>
      <w:r w:rsidRPr="008F04F0">
        <w:rPr>
          <w:rFonts w:ascii="Times New Roman" w:eastAsia="Times New Roman" w:hAnsi="Times New Roman" w:cs="Times New Roman"/>
          <w:b/>
          <w:color w:val="000000"/>
          <w:sz w:val="28"/>
          <w:szCs w:val="28"/>
        </w:rPr>
        <w:t>Ход занятия:</w:t>
      </w:r>
    </w:p>
    <w:p w:rsidR="009C3630" w:rsidRPr="008F04F0" w:rsidRDefault="009C3630" w:rsidP="00DF502B">
      <w:pPr>
        <w:shd w:val="clear" w:color="auto" w:fill="FFFFFF"/>
        <w:spacing w:after="0" w:line="240" w:lineRule="auto"/>
        <w:ind w:firstLine="567"/>
        <w:contextualSpacing/>
        <w:rPr>
          <w:rFonts w:ascii="Times New Roman" w:eastAsia="Times New Roman" w:hAnsi="Times New Roman" w:cs="Times New Roman"/>
          <w:b/>
          <w:i/>
          <w:color w:val="000000"/>
          <w:sz w:val="28"/>
          <w:szCs w:val="28"/>
        </w:rPr>
      </w:pPr>
      <w:r w:rsidRPr="008F04F0">
        <w:rPr>
          <w:rFonts w:ascii="Times New Roman" w:eastAsia="Times New Roman" w:hAnsi="Times New Roman" w:cs="Times New Roman"/>
          <w:b/>
          <w:i/>
          <w:color w:val="000000"/>
          <w:sz w:val="28"/>
          <w:szCs w:val="28"/>
        </w:rPr>
        <w:t>1 часть.</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В.- </w:t>
      </w:r>
      <w:proofErr w:type="spellStart"/>
      <w:r w:rsidRPr="009C3630">
        <w:rPr>
          <w:rFonts w:ascii="Times New Roman" w:eastAsia="Times New Roman" w:hAnsi="Times New Roman" w:cs="Times New Roman"/>
          <w:color w:val="000000"/>
          <w:sz w:val="28"/>
          <w:szCs w:val="28"/>
        </w:rPr>
        <w:t>Давным</w:t>
      </w:r>
      <w:proofErr w:type="spellEnd"/>
      <w:r w:rsidRPr="009C3630">
        <w:rPr>
          <w:rFonts w:ascii="Times New Roman" w:eastAsia="Times New Roman" w:hAnsi="Times New Roman" w:cs="Times New Roman"/>
          <w:color w:val="000000"/>
          <w:sz w:val="28"/>
          <w:szCs w:val="28"/>
        </w:rPr>
        <w:t xml:space="preserve"> –давно люди жили в избе</w:t>
      </w:r>
      <w:r w:rsidR="008F04F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color w:val="000000"/>
          <w:sz w:val="28"/>
          <w:szCs w:val="28"/>
        </w:rPr>
        <w:t>показывает макет деревянной избы)</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-Посмотрите, какая кровать с красивыми вышивками, стоит в избе, а рядом всегда весела люлька с младенцем.</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Отгадайте загадку: платье носит, есть не просит,</w:t>
      </w:r>
      <w:r w:rsidR="008F04F0">
        <w:rPr>
          <w:rFonts w:ascii="Times New Roman" w:eastAsia="Times New Roman" w:hAnsi="Times New Roman" w:cs="Times New Roman"/>
          <w:color w:val="000000"/>
          <w:sz w:val="28"/>
          <w:szCs w:val="28"/>
        </w:rPr>
        <w:t xml:space="preserve"> в</w:t>
      </w:r>
      <w:r w:rsidRPr="009C3630">
        <w:rPr>
          <w:rFonts w:ascii="Times New Roman" w:eastAsia="Times New Roman" w:hAnsi="Times New Roman" w:cs="Times New Roman"/>
          <w:color w:val="000000"/>
          <w:sz w:val="28"/>
          <w:szCs w:val="28"/>
        </w:rPr>
        <w:t>сегда послушна, но с ней не скучно</w:t>
      </w:r>
      <w:r w:rsidR="008F04F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color w:val="000000"/>
          <w:sz w:val="28"/>
          <w:szCs w:val="28"/>
        </w:rPr>
        <w:t>(кукла).</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w:t>
      </w:r>
      <w:proofErr w:type="gramStart"/>
      <w:r w:rsidRPr="009C3630">
        <w:rPr>
          <w:rFonts w:ascii="Times New Roman" w:eastAsia="Times New Roman" w:hAnsi="Times New Roman" w:cs="Times New Roman"/>
          <w:color w:val="000000"/>
          <w:sz w:val="28"/>
          <w:szCs w:val="28"/>
        </w:rPr>
        <w:t>Правильно,  в</w:t>
      </w:r>
      <w:proofErr w:type="gramEnd"/>
      <w:r w:rsidRPr="009C3630">
        <w:rPr>
          <w:rFonts w:ascii="Times New Roman" w:eastAsia="Times New Roman" w:hAnsi="Times New Roman" w:cs="Times New Roman"/>
          <w:color w:val="000000"/>
          <w:sz w:val="28"/>
          <w:szCs w:val="28"/>
        </w:rPr>
        <w:t xml:space="preserve"> люльке  тоже лежит  рядом с младенцем куколка.</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i/>
          <w:color w:val="000000"/>
          <w:sz w:val="28"/>
          <w:szCs w:val="28"/>
        </w:rPr>
        <w:t xml:space="preserve"> </w:t>
      </w:r>
      <w:r w:rsidRPr="009C3630">
        <w:rPr>
          <w:rFonts w:ascii="Times New Roman" w:eastAsia="Times New Roman" w:hAnsi="Times New Roman" w:cs="Times New Roman"/>
          <w:color w:val="000000"/>
          <w:sz w:val="28"/>
          <w:szCs w:val="28"/>
        </w:rPr>
        <w:t xml:space="preserve">В. -  Расскажите, как вы думаете </w:t>
      </w:r>
      <w:r w:rsidR="008F04F0" w:rsidRPr="009C3630">
        <w:rPr>
          <w:rFonts w:ascii="Times New Roman" w:eastAsia="Times New Roman" w:hAnsi="Times New Roman" w:cs="Times New Roman"/>
          <w:color w:val="000000"/>
          <w:sz w:val="28"/>
          <w:szCs w:val="28"/>
        </w:rPr>
        <w:t>какими куколки</w:t>
      </w:r>
      <w:r w:rsidRPr="009C3630">
        <w:rPr>
          <w:rFonts w:ascii="Times New Roman" w:eastAsia="Times New Roman" w:hAnsi="Times New Roman" w:cs="Times New Roman"/>
          <w:color w:val="000000"/>
          <w:sz w:val="28"/>
          <w:szCs w:val="28"/>
        </w:rPr>
        <w:t xml:space="preserve"> игрались ваши бабушки, </w:t>
      </w:r>
      <w:proofErr w:type="spellStart"/>
      <w:proofErr w:type="gramStart"/>
      <w:r w:rsidRPr="009C3630">
        <w:rPr>
          <w:rFonts w:ascii="Times New Roman" w:eastAsia="Times New Roman" w:hAnsi="Times New Roman" w:cs="Times New Roman"/>
          <w:color w:val="000000"/>
          <w:sz w:val="28"/>
          <w:szCs w:val="28"/>
        </w:rPr>
        <w:t>пробабушки</w:t>
      </w:r>
      <w:proofErr w:type="spellEnd"/>
      <w:r w:rsidRPr="009C3630">
        <w:rPr>
          <w:rFonts w:ascii="Times New Roman" w:eastAsia="Times New Roman" w:hAnsi="Times New Roman" w:cs="Times New Roman"/>
          <w:color w:val="000000"/>
          <w:sz w:val="28"/>
          <w:szCs w:val="28"/>
        </w:rPr>
        <w:t xml:space="preserve"> ?</w:t>
      </w:r>
      <w:proofErr w:type="gramEnd"/>
      <w:r w:rsidRPr="009C3630">
        <w:rPr>
          <w:rFonts w:ascii="Times New Roman" w:eastAsia="Times New Roman" w:hAnsi="Times New Roman" w:cs="Times New Roman"/>
          <w:color w:val="000000"/>
          <w:sz w:val="28"/>
          <w:szCs w:val="28"/>
        </w:rPr>
        <w:t xml:space="preserve">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В. – Да, Кукол делали вручную из того, что было под рукой, лоскутов ношеной   одежды и ниток. У них нет лица. Куклы небольшие по размеру.</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Куколка сделана из тряпочек, их не нарезали ножницами, а рвали ткань и связывали ниткой. Ниточка должна быть обязательно красного цвета.</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Считалось, что красный цвет способен защитить от зла, и придавал силы.</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Куколка сделана из лоскутиков и тряпочек, она тряпичная.</w:t>
      </w:r>
    </w:p>
    <w:p w:rsidR="009C3630" w:rsidRPr="009C3630" w:rsidRDefault="009C3630" w:rsidP="00DF502B">
      <w:pPr>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Тряпичные куклы бывают разные.  Тряпичная кукла - </w:t>
      </w:r>
      <w:proofErr w:type="gramStart"/>
      <w:r w:rsidRPr="009C3630">
        <w:rPr>
          <w:rFonts w:ascii="Times New Roman" w:eastAsia="Times New Roman" w:hAnsi="Times New Roman" w:cs="Times New Roman"/>
          <w:color w:val="000000"/>
          <w:sz w:val="28"/>
          <w:szCs w:val="28"/>
        </w:rPr>
        <w:t>игрушка  особая</w:t>
      </w:r>
      <w:proofErr w:type="gramEnd"/>
      <w:r w:rsidRPr="009C3630">
        <w:rPr>
          <w:rFonts w:ascii="Times New Roman" w:eastAsia="Times New Roman" w:hAnsi="Times New Roman" w:cs="Times New Roman"/>
          <w:color w:val="000000"/>
          <w:sz w:val="28"/>
          <w:szCs w:val="28"/>
        </w:rPr>
        <w:t>, заветная. Умение делать тряпичных кукол передавали от дочки к матери.</w:t>
      </w:r>
    </w:p>
    <w:p w:rsidR="009C3630" w:rsidRPr="009C3630" w:rsidRDefault="009C3630" w:rsidP="00DF502B">
      <w:pPr>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color w:val="000000"/>
          <w:sz w:val="28"/>
          <w:szCs w:val="28"/>
        </w:rPr>
        <w:t xml:space="preserve">В.- Первая кукла малыша была – </w:t>
      </w:r>
      <w:proofErr w:type="spellStart"/>
      <w:r w:rsidRPr="009C3630">
        <w:rPr>
          <w:rFonts w:ascii="Times New Roman" w:eastAsia="Times New Roman" w:hAnsi="Times New Roman" w:cs="Times New Roman"/>
          <w:color w:val="000000"/>
          <w:sz w:val="28"/>
          <w:szCs w:val="28"/>
        </w:rPr>
        <w:t>Пеленашка</w:t>
      </w:r>
      <w:proofErr w:type="spellEnd"/>
      <w:r w:rsidRPr="009C3630">
        <w:rPr>
          <w:rFonts w:ascii="Times New Roman" w:eastAsia="Times New Roman" w:hAnsi="Times New Roman" w:cs="Times New Roman"/>
          <w:color w:val="000000"/>
          <w:sz w:val="28"/>
          <w:szCs w:val="28"/>
        </w:rPr>
        <w:t xml:space="preserve"> или кукла- младенчика.  Мама </w:t>
      </w:r>
      <w:r w:rsidR="008F04F0" w:rsidRPr="009C3630">
        <w:rPr>
          <w:rFonts w:ascii="Times New Roman" w:eastAsia="Times New Roman" w:hAnsi="Times New Roman" w:cs="Times New Roman"/>
          <w:color w:val="000000"/>
          <w:sz w:val="28"/>
          <w:szCs w:val="28"/>
        </w:rPr>
        <w:t xml:space="preserve">делала </w:t>
      </w:r>
      <w:proofErr w:type="spellStart"/>
      <w:r w:rsidR="008F04F0" w:rsidRPr="009C3630">
        <w:rPr>
          <w:rFonts w:ascii="Times New Roman" w:eastAsia="Times New Roman" w:hAnsi="Times New Roman" w:cs="Times New Roman"/>
          <w:color w:val="000000"/>
          <w:sz w:val="28"/>
          <w:szCs w:val="28"/>
        </w:rPr>
        <w:t>Пеленашку</w:t>
      </w:r>
      <w:proofErr w:type="spellEnd"/>
      <w:r w:rsidRPr="009C3630">
        <w:rPr>
          <w:rFonts w:ascii="Times New Roman" w:eastAsia="Times New Roman" w:hAnsi="Times New Roman" w:cs="Times New Roman"/>
          <w:color w:val="000000"/>
          <w:sz w:val="28"/>
          <w:szCs w:val="28"/>
        </w:rPr>
        <w:t xml:space="preserve"> своему малышу, </w:t>
      </w:r>
      <w:r w:rsidR="008F04F0" w:rsidRPr="009C3630">
        <w:rPr>
          <w:rFonts w:ascii="Times New Roman" w:eastAsia="Times New Roman" w:hAnsi="Times New Roman" w:cs="Times New Roman"/>
          <w:color w:val="000000"/>
          <w:sz w:val="28"/>
          <w:szCs w:val="28"/>
        </w:rPr>
        <w:t>когда младенец</w:t>
      </w:r>
      <w:r w:rsidRPr="009C3630">
        <w:rPr>
          <w:rFonts w:ascii="Times New Roman" w:eastAsia="Times New Roman" w:hAnsi="Times New Roman" w:cs="Times New Roman"/>
          <w:color w:val="000000"/>
          <w:sz w:val="28"/>
          <w:szCs w:val="28"/>
        </w:rPr>
        <w:t xml:space="preserve"> </w:t>
      </w:r>
      <w:r w:rsidR="008F04F0" w:rsidRPr="009C3630">
        <w:rPr>
          <w:rFonts w:ascii="Times New Roman" w:eastAsia="Times New Roman" w:hAnsi="Times New Roman" w:cs="Times New Roman"/>
          <w:color w:val="000000"/>
          <w:sz w:val="28"/>
          <w:szCs w:val="28"/>
        </w:rPr>
        <w:t>лежал в</w:t>
      </w:r>
      <w:r w:rsidRPr="009C3630">
        <w:rPr>
          <w:rFonts w:ascii="Times New Roman" w:eastAsia="Times New Roman" w:hAnsi="Times New Roman" w:cs="Times New Roman"/>
          <w:color w:val="000000"/>
          <w:sz w:val="28"/>
          <w:szCs w:val="28"/>
        </w:rPr>
        <w:t xml:space="preserve"> колыбели.</w:t>
      </w:r>
      <w:r w:rsidR="008F04F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color w:val="000000"/>
          <w:sz w:val="28"/>
          <w:szCs w:val="28"/>
        </w:rPr>
        <w:t>(</w:t>
      </w:r>
      <w:r w:rsidRPr="009C3630">
        <w:rPr>
          <w:rFonts w:ascii="Times New Roman" w:eastAsia="Times New Roman" w:hAnsi="Times New Roman" w:cs="Times New Roman"/>
          <w:i/>
          <w:color w:val="000000"/>
          <w:sz w:val="28"/>
          <w:szCs w:val="28"/>
        </w:rPr>
        <w:t>Показывает куклу)</w:t>
      </w:r>
    </w:p>
    <w:p w:rsidR="009C3630" w:rsidRPr="009C3630" w:rsidRDefault="009C3630" w:rsidP="00DF502B">
      <w:pPr>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В старину </w:t>
      </w:r>
      <w:proofErr w:type="gramStart"/>
      <w:r w:rsidRPr="009C3630">
        <w:rPr>
          <w:rFonts w:ascii="Times New Roman" w:eastAsia="Times New Roman" w:hAnsi="Times New Roman" w:cs="Times New Roman"/>
          <w:color w:val="000000"/>
          <w:sz w:val="28"/>
          <w:szCs w:val="28"/>
        </w:rPr>
        <w:t>считалось,  что</w:t>
      </w:r>
      <w:proofErr w:type="gramEnd"/>
      <w:r w:rsidRPr="009C3630">
        <w:rPr>
          <w:rFonts w:ascii="Times New Roman" w:eastAsia="Times New Roman" w:hAnsi="Times New Roman" w:cs="Times New Roman"/>
          <w:color w:val="000000"/>
          <w:sz w:val="28"/>
          <w:szCs w:val="28"/>
        </w:rPr>
        <w:t xml:space="preserve">  злые духи могут навредить беззащитному малышу. Что-бы духов сбить с толку и защитить малыша сплетенную куклу подкладывали в колыбель. </w:t>
      </w:r>
      <w:proofErr w:type="spellStart"/>
      <w:r w:rsidRPr="009C3630">
        <w:rPr>
          <w:rFonts w:ascii="Times New Roman" w:eastAsia="Times New Roman" w:hAnsi="Times New Roman" w:cs="Times New Roman"/>
          <w:color w:val="000000"/>
          <w:sz w:val="28"/>
          <w:szCs w:val="28"/>
        </w:rPr>
        <w:t>Пеленашка</w:t>
      </w:r>
      <w:proofErr w:type="spellEnd"/>
      <w:r w:rsidRPr="009C3630">
        <w:rPr>
          <w:rFonts w:ascii="Times New Roman" w:eastAsia="Times New Roman" w:hAnsi="Times New Roman" w:cs="Times New Roman"/>
          <w:color w:val="000000"/>
          <w:sz w:val="28"/>
          <w:szCs w:val="28"/>
        </w:rPr>
        <w:t xml:space="preserve">, оберегала малыша до крещения.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lastRenderedPageBreak/>
        <w:t xml:space="preserve">Дети подрастали и учились делать кукол сами,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Кукол делали в основном бабушки, мамы и девочки. Чем старше становилась </w:t>
      </w:r>
      <w:r w:rsidR="008F04F0" w:rsidRPr="009C3630">
        <w:rPr>
          <w:rFonts w:ascii="Times New Roman" w:eastAsia="Times New Roman" w:hAnsi="Times New Roman" w:cs="Times New Roman"/>
          <w:color w:val="000000"/>
          <w:sz w:val="28"/>
          <w:szCs w:val="28"/>
        </w:rPr>
        <w:t>девочка, тем</w:t>
      </w:r>
      <w:r w:rsidRPr="009C3630">
        <w:rPr>
          <w:rFonts w:ascii="Times New Roman" w:eastAsia="Times New Roman" w:hAnsi="Times New Roman" w:cs="Times New Roman"/>
          <w:color w:val="000000"/>
          <w:sz w:val="28"/>
          <w:szCs w:val="28"/>
        </w:rPr>
        <w:t xml:space="preserve">   посложнее они </w:t>
      </w:r>
      <w:r w:rsidR="008F04F0" w:rsidRPr="009C3630">
        <w:rPr>
          <w:rFonts w:ascii="Times New Roman" w:eastAsia="Times New Roman" w:hAnsi="Times New Roman" w:cs="Times New Roman"/>
          <w:color w:val="000000"/>
          <w:sz w:val="28"/>
          <w:szCs w:val="28"/>
        </w:rPr>
        <w:t>скручивали кукол</w:t>
      </w:r>
      <w:r w:rsidRPr="009C3630">
        <w:rPr>
          <w:rFonts w:ascii="Times New Roman" w:eastAsia="Times New Roman" w:hAnsi="Times New Roman" w:cs="Times New Roman"/>
          <w:color w:val="000000"/>
          <w:sz w:val="28"/>
          <w:szCs w:val="28"/>
        </w:rPr>
        <w:t xml:space="preserve">.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Кукол скручивали, они назывались – «скрутки»</w:t>
      </w:r>
      <w:r w:rsidR="008F04F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i/>
          <w:color w:val="000000"/>
          <w:sz w:val="28"/>
          <w:szCs w:val="28"/>
        </w:rPr>
        <w:t>(Показывает куклы</w:t>
      </w:r>
      <w:r w:rsidRPr="009C3630">
        <w:rPr>
          <w:rFonts w:ascii="Times New Roman" w:eastAsia="Times New Roman" w:hAnsi="Times New Roman" w:cs="Times New Roman"/>
          <w:color w:val="000000"/>
          <w:sz w:val="28"/>
          <w:szCs w:val="28"/>
        </w:rPr>
        <w:t xml:space="preserve">). </w:t>
      </w:r>
    </w:p>
    <w:p w:rsidR="008F04F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В. - Сегодня мы с вами попробуем, научиться делать вот такую куколку.</w:t>
      </w:r>
      <w:r w:rsidR="008F04F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i/>
          <w:color w:val="000000"/>
          <w:sz w:val="28"/>
          <w:szCs w:val="28"/>
        </w:rPr>
        <w:t>(Показывает куклу</w:t>
      </w:r>
      <w:r w:rsidRPr="009C3630">
        <w:rPr>
          <w:rFonts w:ascii="Times New Roman" w:eastAsia="Times New Roman" w:hAnsi="Times New Roman" w:cs="Times New Roman"/>
          <w:color w:val="000000"/>
          <w:sz w:val="28"/>
          <w:szCs w:val="28"/>
        </w:rPr>
        <w:t>).</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Только работа эта работа сложная, и не у всех в руках спорится,  в</w:t>
      </w:r>
      <w:r w:rsidRPr="009C3630">
        <w:rPr>
          <w:rFonts w:ascii="Times New Roman" w:eastAsia="Times New Roman" w:hAnsi="Times New Roman" w:cs="Times New Roman"/>
          <w:color w:val="000000"/>
          <w:sz w:val="28"/>
          <w:szCs w:val="28"/>
        </w:rPr>
        <w:br/>
        <w:t xml:space="preserve">народе говорят «Одной рукой узла не завяжешь».  Это означает, когда не справляешься один, можно помогать </w:t>
      </w:r>
      <w:r w:rsidR="008F04F0" w:rsidRPr="009C3630">
        <w:rPr>
          <w:rFonts w:ascii="Times New Roman" w:eastAsia="Times New Roman" w:hAnsi="Times New Roman" w:cs="Times New Roman"/>
          <w:color w:val="000000"/>
          <w:sz w:val="28"/>
          <w:szCs w:val="28"/>
        </w:rPr>
        <w:t>друг другу</w:t>
      </w:r>
      <w:r w:rsidRPr="009C3630">
        <w:rPr>
          <w:rFonts w:ascii="Times New Roman" w:eastAsia="Times New Roman" w:hAnsi="Times New Roman" w:cs="Times New Roman"/>
          <w:color w:val="000000"/>
          <w:sz w:val="28"/>
          <w:szCs w:val="28"/>
        </w:rPr>
        <w:t>.</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Кукла </w:t>
      </w:r>
      <w:proofErr w:type="gramStart"/>
      <w:r w:rsidRPr="009C3630">
        <w:rPr>
          <w:rFonts w:ascii="Times New Roman" w:eastAsia="Times New Roman" w:hAnsi="Times New Roman" w:cs="Times New Roman"/>
          <w:color w:val="000000"/>
          <w:sz w:val="28"/>
          <w:szCs w:val="28"/>
        </w:rPr>
        <w:t>называется  «</w:t>
      </w:r>
      <w:proofErr w:type="spellStart"/>
      <w:proofErr w:type="gramEnd"/>
      <w:r w:rsidRPr="009C3630">
        <w:rPr>
          <w:rFonts w:ascii="Times New Roman" w:eastAsia="Times New Roman" w:hAnsi="Times New Roman" w:cs="Times New Roman"/>
          <w:color w:val="000000"/>
          <w:sz w:val="28"/>
          <w:szCs w:val="28"/>
        </w:rPr>
        <w:t>Кувадка</w:t>
      </w:r>
      <w:proofErr w:type="spellEnd"/>
      <w:r w:rsidRPr="009C3630">
        <w:rPr>
          <w:rFonts w:ascii="Times New Roman" w:eastAsia="Times New Roman" w:hAnsi="Times New Roman" w:cs="Times New Roman"/>
          <w:color w:val="000000"/>
          <w:sz w:val="28"/>
          <w:szCs w:val="28"/>
        </w:rPr>
        <w:t xml:space="preserve">».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proofErr w:type="spellStart"/>
      <w:r w:rsidRPr="009C3630">
        <w:rPr>
          <w:rFonts w:ascii="Times New Roman" w:eastAsia="Times New Roman" w:hAnsi="Times New Roman" w:cs="Times New Roman"/>
          <w:color w:val="000000"/>
          <w:sz w:val="28"/>
          <w:szCs w:val="28"/>
        </w:rPr>
        <w:t>Кувадка</w:t>
      </w:r>
      <w:proofErr w:type="spellEnd"/>
      <w:r w:rsidRPr="009C3630">
        <w:rPr>
          <w:rFonts w:ascii="Times New Roman" w:eastAsia="Times New Roman" w:hAnsi="Times New Roman" w:cs="Times New Roman"/>
          <w:color w:val="000000"/>
          <w:sz w:val="28"/>
          <w:szCs w:val="28"/>
        </w:rPr>
        <w:t xml:space="preserve"> и </w:t>
      </w:r>
      <w:proofErr w:type="spellStart"/>
      <w:r w:rsidRPr="009C3630">
        <w:rPr>
          <w:rFonts w:ascii="Times New Roman" w:eastAsia="Times New Roman" w:hAnsi="Times New Roman" w:cs="Times New Roman"/>
          <w:color w:val="000000"/>
          <w:sz w:val="28"/>
          <w:szCs w:val="28"/>
        </w:rPr>
        <w:t>Пеленашка</w:t>
      </w:r>
      <w:proofErr w:type="spellEnd"/>
      <w:r w:rsidRPr="009C3630">
        <w:rPr>
          <w:rFonts w:ascii="Times New Roman" w:eastAsia="Times New Roman" w:hAnsi="Times New Roman" w:cs="Times New Roman"/>
          <w:color w:val="000000"/>
          <w:sz w:val="28"/>
          <w:szCs w:val="28"/>
        </w:rPr>
        <w:t xml:space="preserve"> –   куклы-обереги.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В. – Ребята, а вы знаете, что </w:t>
      </w:r>
      <w:proofErr w:type="gramStart"/>
      <w:r w:rsidRPr="009C3630">
        <w:rPr>
          <w:rFonts w:ascii="Times New Roman" w:eastAsia="Times New Roman" w:hAnsi="Times New Roman" w:cs="Times New Roman"/>
          <w:color w:val="000000"/>
          <w:sz w:val="28"/>
          <w:szCs w:val="28"/>
        </w:rPr>
        <w:t>такое  «</w:t>
      </w:r>
      <w:proofErr w:type="gramEnd"/>
      <w:r w:rsidRPr="009C3630">
        <w:rPr>
          <w:rFonts w:ascii="Times New Roman" w:eastAsia="Times New Roman" w:hAnsi="Times New Roman" w:cs="Times New Roman"/>
          <w:color w:val="000000"/>
          <w:sz w:val="28"/>
          <w:szCs w:val="28"/>
        </w:rPr>
        <w:t>оберег»</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i/>
          <w:color w:val="000000"/>
          <w:sz w:val="28"/>
          <w:szCs w:val="28"/>
        </w:rPr>
        <w:t>Ответы детей.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В. – Правильно, оберег – значит, оберегает, защищает, от бед.</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Амулет – оберег, предмет, наделен </w:t>
      </w:r>
      <w:r w:rsidRPr="009C3630">
        <w:rPr>
          <w:rFonts w:ascii="Times New Roman" w:eastAsiaTheme="minorHAnsi" w:hAnsi="Times New Roman" w:cs="Times New Roman"/>
          <w:sz w:val="28"/>
          <w:szCs w:val="28"/>
          <w:lang w:eastAsia="en-US"/>
        </w:rPr>
        <w:t xml:space="preserve">силами, способностью оберегать от различных </w:t>
      </w:r>
      <w:proofErr w:type="gramStart"/>
      <w:r w:rsidRPr="009C3630">
        <w:rPr>
          <w:rFonts w:ascii="Times New Roman" w:eastAsiaTheme="minorHAnsi" w:hAnsi="Times New Roman" w:cs="Times New Roman"/>
          <w:sz w:val="28"/>
          <w:szCs w:val="28"/>
          <w:lang w:eastAsia="en-US"/>
        </w:rPr>
        <w:t xml:space="preserve">опасностей;   </w:t>
      </w:r>
      <w:proofErr w:type="gramEnd"/>
      <w:r w:rsidRPr="009C3630">
        <w:rPr>
          <w:rFonts w:ascii="Times New Roman" w:eastAsiaTheme="minorHAnsi" w:hAnsi="Times New Roman" w:cs="Times New Roman"/>
          <w:sz w:val="28"/>
          <w:szCs w:val="28"/>
          <w:lang w:eastAsia="en-US"/>
        </w:rPr>
        <w:t xml:space="preserve">на него может быть  наговорено заклинание.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Обереги были только на Руси. Обереги носят, прижимая к </w:t>
      </w:r>
      <w:proofErr w:type="gramStart"/>
      <w:r w:rsidRPr="009C3630">
        <w:rPr>
          <w:rFonts w:ascii="Times New Roman" w:eastAsia="Times New Roman" w:hAnsi="Times New Roman" w:cs="Times New Roman"/>
          <w:color w:val="000000"/>
          <w:sz w:val="28"/>
          <w:szCs w:val="28"/>
        </w:rPr>
        <w:t>телу,  младенцам</w:t>
      </w:r>
      <w:proofErr w:type="gramEnd"/>
      <w:r w:rsidRPr="009C3630">
        <w:rPr>
          <w:rFonts w:ascii="Times New Roman" w:eastAsia="Times New Roman" w:hAnsi="Times New Roman" w:cs="Times New Roman"/>
          <w:color w:val="000000"/>
          <w:sz w:val="28"/>
          <w:szCs w:val="28"/>
        </w:rPr>
        <w:t xml:space="preserve"> клали в колыбель.</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Ребята, </w:t>
      </w:r>
      <w:proofErr w:type="gramStart"/>
      <w:r w:rsidRPr="009C3630">
        <w:rPr>
          <w:rFonts w:ascii="Times New Roman" w:eastAsia="Times New Roman" w:hAnsi="Times New Roman" w:cs="Times New Roman"/>
          <w:color w:val="000000"/>
          <w:sz w:val="28"/>
          <w:szCs w:val="28"/>
        </w:rPr>
        <w:t>запомнили,  как</w:t>
      </w:r>
      <w:proofErr w:type="gramEnd"/>
      <w:r w:rsidRPr="009C3630">
        <w:rPr>
          <w:rFonts w:ascii="Times New Roman" w:eastAsia="Times New Roman" w:hAnsi="Times New Roman" w:cs="Times New Roman"/>
          <w:color w:val="000000"/>
          <w:sz w:val="28"/>
          <w:szCs w:val="28"/>
        </w:rPr>
        <w:t xml:space="preserve"> зовут куклу, давайте  вместе  назовем.</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proofErr w:type="spellStart"/>
      <w:r w:rsidRPr="009C3630">
        <w:rPr>
          <w:rFonts w:ascii="Times New Roman" w:eastAsia="Times New Roman" w:hAnsi="Times New Roman" w:cs="Times New Roman"/>
          <w:color w:val="111111"/>
          <w:sz w:val="28"/>
          <w:szCs w:val="28"/>
        </w:rPr>
        <w:t>Кувадку</w:t>
      </w:r>
      <w:proofErr w:type="spellEnd"/>
      <w:r w:rsidRPr="009C3630">
        <w:rPr>
          <w:rFonts w:ascii="Times New Roman" w:eastAsia="Times New Roman" w:hAnsi="Times New Roman" w:cs="Times New Roman"/>
          <w:color w:val="111111"/>
          <w:sz w:val="28"/>
          <w:szCs w:val="28"/>
        </w:rPr>
        <w:t xml:space="preserve"> делали тогда, когда малыш должен был   появиться на свет</w:t>
      </w:r>
      <w:r w:rsidR="008F04F0">
        <w:rPr>
          <w:rFonts w:ascii="Times New Roman" w:eastAsia="Times New Roman" w:hAnsi="Times New Roman" w:cs="Times New Roman"/>
          <w:color w:val="111111"/>
          <w:sz w:val="28"/>
          <w:szCs w:val="28"/>
        </w:rPr>
        <w:t xml:space="preserve"> </w:t>
      </w:r>
      <w:r w:rsidRPr="009C3630">
        <w:rPr>
          <w:rFonts w:ascii="Times New Roman" w:eastAsia="Times New Roman" w:hAnsi="Times New Roman" w:cs="Times New Roman"/>
          <w:color w:val="111111"/>
          <w:sz w:val="28"/>
          <w:szCs w:val="28"/>
        </w:rPr>
        <w:t xml:space="preserve">(родиться).   Куклу – оберег вывешивали в </w:t>
      </w:r>
      <w:proofErr w:type="gramStart"/>
      <w:r w:rsidRPr="009C3630">
        <w:rPr>
          <w:rFonts w:ascii="Times New Roman" w:eastAsia="Times New Roman" w:hAnsi="Times New Roman" w:cs="Times New Roman"/>
          <w:color w:val="111111"/>
          <w:sz w:val="28"/>
          <w:szCs w:val="28"/>
        </w:rPr>
        <w:t>избе,  она</w:t>
      </w:r>
      <w:proofErr w:type="gramEnd"/>
      <w:r w:rsidRPr="009C3630">
        <w:rPr>
          <w:rFonts w:ascii="Times New Roman" w:eastAsia="Times New Roman" w:hAnsi="Times New Roman" w:cs="Times New Roman"/>
          <w:color w:val="111111"/>
          <w:sz w:val="28"/>
          <w:szCs w:val="28"/>
        </w:rPr>
        <w:t xml:space="preserve"> отвлекала внимание злых духов от  мамочки и  младенца. Позже кукол стали укладывать в колыбельки.  Крестьянский народ работал в поле, тем временем   ребёнок </w:t>
      </w:r>
      <w:proofErr w:type="gramStart"/>
      <w:r w:rsidRPr="009C3630">
        <w:rPr>
          <w:rFonts w:ascii="Times New Roman" w:eastAsia="Times New Roman" w:hAnsi="Times New Roman" w:cs="Times New Roman"/>
          <w:color w:val="111111"/>
          <w:sz w:val="28"/>
          <w:szCs w:val="28"/>
        </w:rPr>
        <w:t>оставался  дома</w:t>
      </w:r>
      <w:proofErr w:type="gramEnd"/>
      <w:r w:rsidRPr="009C3630">
        <w:rPr>
          <w:rFonts w:ascii="Times New Roman" w:eastAsia="Times New Roman" w:hAnsi="Times New Roman" w:cs="Times New Roman"/>
          <w:color w:val="111111"/>
          <w:sz w:val="28"/>
          <w:szCs w:val="28"/>
        </w:rPr>
        <w:t xml:space="preserve"> один, он смотрел на эти маленькие куколки и спокойно играл.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Прошли годы, поменялось время, обряд </w:t>
      </w:r>
      <w:proofErr w:type="gramStart"/>
      <w:r w:rsidRPr="009C3630">
        <w:rPr>
          <w:rFonts w:ascii="Times New Roman" w:eastAsia="Times New Roman" w:hAnsi="Times New Roman" w:cs="Times New Roman"/>
          <w:color w:val="000000"/>
          <w:sz w:val="28"/>
          <w:szCs w:val="28"/>
        </w:rPr>
        <w:t>забыли,  куклу</w:t>
      </w:r>
      <w:proofErr w:type="gramEnd"/>
      <w:r w:rsidRPr="009C3630">
        <w:rPr>
          <w:rFonts w:ascii="Times New Roman" w:eastAsia="Times New Roman" w:hAnsi="Times New Roman" w:cs="Times New Roman"/>
          <w:color w:val="000000"/>
          <w:sz w:val="28"/>
          <w:szCs w:val="28"/>
        </w:rPr>
        <w:t xml:space="preserve"> стали  вешать над колыбелью младенца после крещения, чтобы она отгоняла злых духов.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Могли связывать несколько кукол вместе, они заменяли младенцу погремушку.</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Куколки были мягкие и безопасные для </w:t>
      </w:r>
      <w:proofErr w:type="gramStart"/>
      <w:r w:rsidRPr="009C3630">
        <w:rPr>
          <w:rFonts w:ascii="Times New Roman" w:eastAsia="Times New Roman" w:hAnsi="Times New Roman" w:cs="Times New Roman"/>
          <w:color w:val="000000"/>
          <w:sz w:val="28"/>
          <w:szCs w:val="28"/>
        </w:rPr>
        <w:t xml:space="preserve">ребенка,  </w:t>
      </w:r>
      <w:proofErr w:type="spellStart"/>
      <w:r w:rsidRPr="009C3630">
        <w:rPr>
          <w:rFonts w:ascii="Times New Roman" w:eastAsia="Times New Roman" w:hAnsi="Times New Roman" w:cs="Times New Roman"/>
          <w:color w:val="000000"/>
          <w:sz w:val="28"/>
          <w:szCs w:val="28"/>
        </w:rPr>
        <w:t>кувадки</w:t>
      </w:r>
      <w:proofErr w:type="spellEnd"/>
      <w:proofErr w:type="gramEnd"/>
      <w:r w:rsidRPr="009C3630">
        <w:rPr>
          <w:rFonts w:ascii="Times New Roman" w:eastAsia="Times New Roman" w:hAnsi="Times New Roman" w:cs="Times New Roman"/>
          <w:color w:val="000000"/>
          <w:sz w:val="28"/>
          <w:szCs w:val="28"/>
        </w:rPr>
        <w:t> часто становились любимой игрушкой.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В. – </w:t>
      </w:r>
      <w:proofErr w:type="gramStart"/>
      <w:r w:rsidRPr="009C3630">
        <w:rPr>
          <w:rFonts w:ascii="Times New Roman" w:eastAsia="Times New Roman" w:hAnsi="Times New Roman" w:cs="Times New Roman"/>
          <w:color w:val="000000"/>
          <w:sz w:val="28"/>
          <w:szCs w:val="28"/>
        </w:rPr>
        <w:t>Посмотрите,  у</w:t>
      </w:r>
      <w:proofErr w:type="gramEnd"/>
      <w:r w:rsidRPr="009C3630">
        <w:rPr>
          <w:rFonts w:ascii="Times New Roman" w:eastAsia="Times New Roman" w:hAnsi="Times New Roman" w:cs="Times New Roman"/>
          <w:color w:val="000000"/>
          <w:sz w:val="28"/>
          <w:szCs w:val="28"/>
        </w:rPr>
        <w:t xml:space="preserve"> вас лежат лоскуты ткани, они одинаковые?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Сколько кусочков ткани у вас лежат?</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i/>
          <w:color w:val="000000"/>
          <w:sz w:val="28"/>
          <w:szCs w:val="28"/>
        </w:rPr>
        <w:t>Ответы детей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Правильно, два. Для изготовления куклы </w:t>
      </w:r>
      <w:proofErr w:type="spellStart"/>
      <w:r w:rsidRPr="009C3630">
        <w:rPr>
          <w:rFonts w:ascii="Times New Roman" w:eastAsia="Times New Roman" w:hAnsi="Times New Roman" w:cs="Times New Roman"/>
          <w:color w:val="000000"/>
          <w:sz w:val="28"/>
          <w:szCs w:val="28"/>
        </w:rPr>
        <w:t>Кувадки</w:t>
      </w:r>
      <w:proofErr w:type="spellEnd"/>
      <w:r w:rsidRPr="009C3630">
        <w:rPr>
          <w:rFonts w:ascii="Times New Roman" w:eastAsia="Times New Roman" w:hAnsi="Times New Roman" w:cs="Times New Roman"/>
          <w:color w:val="000000"/>
          <w:sz w:val="28"/>
          <w:szCs w:val="28"/>
        </w:rPr>
        <w:t xml:space="preserve"> нужно всего лишь два лоскутка.</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Возьмите в руки лоскутики и рассмотрите их. На </w:t>
      </w:r>
      <w:proofErr w:type="gramStart"/>
      <w:r w:rsidRPr="009C3630">
        <w:rPr>
          <w:rFonts w:ascii="Times New Roman" w:eastAsia="Times New Roman" w:hAnsi="Times New Roman" w:cs="Times New Roman"/>
          <w:color w:val="000000"/>
          <w:sz w:val="28"/>
          <w:szCs w:val="28"/>
        </w:rPr>
        <w:t>какую  геометрическую</w:t>
      </w:r>
      <w:proofErr w:type="gramEnd"/>
      <w:r w:rsidRPr="009C3630">
        <w:rPr>
          <w:rFonts w:ascii="Times New Roman" w:eastAsia="Times New Roman" w:hAnsi="Times New Roman" w:cs="Times New Roman"/>
          <w:color w:val="000000"/>
          <w:sz w:val="28"/>
          <w:szCs w:val="28"/>
        </w:rPr>
        <w:t xml:space="preserve"> форму они похожи?</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i/>
          <w:color w:val="000000"/>
          <w:sz w:val="28"/>
          <w:szCs w:val="28"/>
        </w:rPr>
        <w:t>Ответы детей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Молодцы, а кто догадался, что получится из большого прямоугольника</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i/>
          <w:color w:val="000000"/>
          <w:sz w:val="28"/>
          <w:szCs w:val="28"/>
        </w:rPr>
        <w:t>Ответы детей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В. – Да, из большого прямоугольника сделаем голову, туловище, платье.)</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А для чего нам нужен маленький прямоугольник?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Молодцы, из маленького прямоугольника сделаем руки.</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Посмотрите нитки у вас у всех только красные.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lastRenderedPageBreak/>
        <w:t>- Кто вспомнит почему?</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Молодцы.</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А сейчас подготовим наши руки к работе.</w:t>
      </w:r>
    </w:p>
    <w:p w:rsidR="009C3630" w:rsidRPr="008F04F0" w:rsidRDefault="009C3630" w:rsidP="00DF502B">
      <w:pPr>
        <w:shd w:val="clear" w:color="auto" w:fill="FFFFFF"/>
        <w:spacing w:after="0" w:line="240" w:lineRule="auto"/>
        <w:ind w:firstLine="567"/>
        <w:contextualSpacing/>
        <w:jc w:val="both"/>
        <w:rPr>
          <w:rFonts w:ascii="Times New Roman" w:eastAsia="Times New Roman" w:hAnsi="Times New Roman" w:cs="Times New Roman"/>
          <w:b/>
          <w:i/>
          <w:color w:val="000000"/>
          <w:sz w:val="28"/>
          <w:szCs w:val="28"/>
        </w:rPr>
      </w:pPr>
      <w:r w:rsidRPr="008F04F0">
        <w:rPr>
          <w:rFonts w:ascii="Times New Roman" w:eastAsia="Times New Roman" w:hAnsi="Times New Roman" w:cs="Times New Roman"/>
          <w:b/>
          <w:i/>
          <w:color w:val="000000"/>
          <w:sz w:val="28"/>
          <w:szCs w:val="28"/>
        </w:rPr>
        <w:t xml:space="preserve">                     Пальчиковая гимнастика.</w:t>
      </w:r>
    </w:p>
    <w:p w:rsidR="009C3630" w:rsidRPr="009C3630" w:rsidRDefault="009C3630" w:rsidP="00DF502B">
      <w:pPr>
        <w:shd w:val="clear" w:color="auto" w:fill="FFFFFF"/>
        <w:spacing w:after="0" w:line="240" w:lineRule="auto"/>
        <w:ind w:firstLine="567"/>
        <w:contextualSpacing/>
        <w:jc w:val="center"/>
        <w:rPr>
          <w:rFonts w:ascii="Times New Roman" w:eastAsia="Times New Roman" w:hAnsi="Times New Roman" w:cs="Times New Roman"/>
          <w:i/>
          <w:color w:val="000000"/>
          <w:sz w:val="28"/>
          <w:szCs w:val="28"/>
        </w:rPr>
      </w:pPr>
      <w:r w:rsidRPr="009C3630">
        <w:rPr>
          <w:rFonts w:ascii="Times New Roman" w:eastAsia="Times New Roman" w:hAnsi="Times New Roman" w:cs="Times New Roman"/>
          <w:color w:val="000000"/>
          <w:sz w:val="28"/>
          <w:szCs w:val="28"/>
        </w:rPr>
        <w:t>Наша куколка гуляла </w:t>
      </w:r>
      <w:r w:rsidRPr="009C3630">
        <w:rPr>
          <w:rFonts w:ascii="Times New Roman" w:eastAsia="Times New Roman" w:hAnsi="Times New Roman" w:cs="Times New Roman"/>
          <w:color w:val="000000"/>
          <w:sz w:val="28"/>
          <w:szCs w:val="28"/>
        </w:rPr>
        <w:br/>
        <w:t>                (</w:t>
      </w:r>
      <w:r w:rsidRPr="009C3630">
        <w:rPr>
          <w:rFonts w:ascii="Times New Roman" w:eastAsia="Times New Roman" w:hAnsi="Times New Roman" w:cs="Times New Roman"/>
          <w:i/>
          <w:color w:val="000000"/>
          <w:sz w:val="28"/>
          <w:szCs w:val="28"/>
        </w:rPr>
        <w:t>шагают по столу средний и указательный пальчики) </w:t>
      </w:r>
      <w:r w:rsidRPr="009C3630">
        <w:rPr>
          <w:rFonts w:ascii="Times New Roman" w:eastAsia="Times New Roman" w:hAnsi="Times New Roman" w:cs="Times New Roman"/>
          <w:i/>
          <w:color w:val="000000"/>
          <w:sz w:val="28"/>
          <w:szCs w:val="28"/>
        </w:rPr>
        <w:br/>
      </w:r>
      <w:r w:rsidRPr="009C3630">
        <w:rPr>
          <w:rFonts w:ascii="Times New Roman" w:eastAsia="Times New Roman" w:hAnsi="Times New Roman" w:cs="Times New Roman"/>
          <w:color w:val="000000"/>
          <w:sz w:val="28"/>
          <w:szCs w:val="28"/>
        </w:rPr>
        <w:t>И играла, и плясала, </w:t>
      </w:r>
      <w:r w:rsidRPr="009C3630">
        <w:rPr>
          <w:rFonts w:ascii="Times New Roman" w:eastAsia="Times New Roman" w:hAnsi="Times New Roman" w:cs="Times New Roman"/>
          <w:color w:val="000000"/>
          <w:sz w:val="28"/>
          <w:szCs w:val="28"/>
        </w:rPr>
        <w:br/>
        <w:t>                (</w:t>
      </w:r>
      <w:r w:rsidRPr="009C3630">
        <w:rPr>
          <w:rFonts w:ascii="Times New Roman" w:eastAsia="Times New Roman" w:hAnsi="Times New Roman" w:cs="Times New Roman"/>
          <w:i/>
          <w:color w:val="000000"/>
          <w:sz w:val="28"/>
          <w:szCs w:val="28"/>
        </w:rPr>
        <w:t>шагают по столу безымянный и средний пальчики)</w:t>
      </w:r>
      <w:r w:rsidRPr="009C3630">
        <w:rPr>
          <w:rFonts w:ascii="Times New Roman" w:eastAsia="Times New Roman" w:hAnsi="Times New Roman" w:cs="Times New Roman"/>
          <w:color w:val="000000"/>
          <w:sz w:val="28"/>
          <w:szCs w:val="28"/>
        </w:rPr>
        <w:t> </w:t>
      </w:r>
      <w:r w:rsidRPr="009C3630">
        <w:rPr>
          <w:rFonts w:ascii="Times New Roman" w:eastAsia="Times New Roman" w:hAnsi="Times New Roman" w:cs="Times New Roman"/>
          <w:color w:val="000000"/>
          <w:sz w:val="28"/>
          <w:szCs w:val="28"/>
        </w:rPr>
        <w:br/>
        <w:t>До чего ж она устала - </w:t>
      </w:r>
      <w:r w:rsidRPr="009C3630">
        <w:rPr>
          <w:rFonts w:ascii="Times New Roman" w:eastAsia="Times New Roman" w:hAnsi="Times New Roman" w:cs="Times New Roman"/>
          <w:color w:val="000000"/>
          <w:sz w:val="28"/>
          <w:szCs w:val="28"/>
        </w:rPr>
        <w:br/>
        <w:t>                (</w:t>
      </w:r>
      <w:r w:rsidRPr="009C3630">
        <w:rPr>
          <w:rFonts w:ascii="Times New Roman" w:eastAsia="Times New Roman" w:hAnsi="Times New Roman" w:cs="Times New Roman"/>
          <w:i/>
          <w:color w:val="000000"/>
          <w:sz w:val="28"/>
          <w:szCs w:val="28"/>
        </w:rPr>
        <w:t>шагают по столу мизинчик и безымянный пальчики) </w:t>
      </w:r>
      <w:r w:rsidRPr="009C3630">
        <w:rPr>
          <w:rFonts w:ascii="Times New Roman" w:eastAsia="Times New Roman" w:hAnsi="Times New Roman" w:cs="Times New Roman"/>
          <w:i/>
          <w:color w:val="000000"/>
          <w:sz w:val="28"/>
          <w:szCs w:val="28"/>
        </w:rPr>
        <w:br/>
      </w:r>
      <w:r w:rsidRPr="009C3630">
        <w:rPr>
          <w:rFonts w:ascii="Times New Roman" w:eastAsia="Times New Roman" w:hAnsi="Times New Roman" w:cs="Times New Roman"/>
          <w:color w:val="000000"/>
          <w:sz w:val="28"/>
          <w:szCs w:val="28"/>
        </w:rPr>
        <w:t>Забралась под одеяло. </w:t>
      </w:r>
      <w:r w:rsidRPr="009C3630">
        <w:rPr>
          <w:rFonts w:ascii="Times New Roman" w:eastAsia="Times New Roman" w:hAnsi="Times New Roman" w:cs="Times New Roman"/>
          <w:color w:val="000000"/>
          <w:sz w:val="28"/>
          <w:szCs w:val="28"/>
        </w:rPr>
        <w:br/>
        <w:t>                (</w:t>
      </w:r>
      <w:r w:rsidRPr="009C3630">
        <w:rPr>
          <w:rFonts w:ascii="Times New Roman" w:eastAsia="Times New Roman" w:hAnsi="Times New Roman" w:cs="Times New Roman"/>
          <w:i/>
          <w:color w:val="000000"/>
          <w:sz w:val="28"/>
          <w:szCs w:val="28"/>
        </w:rPr>
        <w:t>ребенок кладет одну руку на стол, а другой закрывает ее)</w:t>
      </w:r>
    </w:p>
    <w:p w:rsidR="009C3630" w:rsidRPr="008F04F0" w:rsidRDefault="009C3630" w:rsidP="00DF502B">
      <w:pPr>
        <w:numPr>
          <w:ilvl w:val="0"/>
          <w:numId w:val="21"/>
        </w:numPr>
        <w:shd w:val="clear" w:color="auto" w:fill="FFFFFF"/>
        <w:spacing w:after="0" w:line="240" w:lineRule="auto"/>
        <w:ind w:left="0" w:firstLine="567"/>
        <w:contextualSpacing/>
        <w:jc w:val="both"/>
        <w:rPr>
          <w:rFonts w:ascii="Times New Roman" w:eastAsia="Times New Roman" w:hAnsi="Times New Roman" w:cs="Times New Roman"/>
          <w:b/>
          <w:i/>
          <w:color w:val="000000"/>
          <w:sz w:val="28"/>
          <w:szCs w:val="28"/>
        </w:rPr>
      </w:pPr>
      <w:r w:rsidRPr="008F04F0">
        <w:rPr>
          <w:rFonts w:ascii="Times New Roman" w:eastAsia="Times New Roman" w:hAnsi="Times New Roman" w:cs="Times New Roman"/>
          <w:b/>
          <w:i/>
          <w:color w:val="000000"/>
          <w:sz w:val="28"/>
          <w:szCs w:val="28"/>
        </w:rPr>
        <w:t>Основная часть.</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1этап. - Берем большой лоскут, вам известно у </w:t>
      </w:r>
      <w:proofErr w:type="gramStart"/>
      <w:r w:rsidRPr="009C3630">
        <w:rPr>
          <w:rFonts w:ascii="Times New Roman" w:eastAsia="Times New Roman" w:hAnsi="Times New Roman" w:cs="Times New Roman"/>
          <w:color w:val="000000"/>
          <w:sz w:val="28"/>
          <w:szCs w:val="28"/>
        </w:rPr>
        <w:t>прямоугольника  противоположные</w:t>
      </w:r>
      <w:proofErr w:type="gramEnd"/>
      <w:r w:rsidRPr="009C3630">
        <w:rPr>
          <w:rFonts w:ascii="Times New Roman" w:eastAsia="Times New Roman" w:hAnsi="Times New Roman" w:cs="Times New Roman"/>
          <w:color w:val="000000"/>
          <w:sz w:val="28"/>
          <w:szCs w:val="28"/>
        </w:rPr>
        <w:t xml:space="preserve"> стороны равны, две длинные и  две короткие. Перед собой кладем лоскут и скручиваем с </w:t>
      </w:r>
      <w:proofErr w:type="gramStart"/>
      <w:r w:rsidRPr="009C3630">
        <w:rPr>
          <w:rFonts w:ascii="Times New Roman" w:eastAsia="Times New Roman" w:hAnsi="Times New Roman" w:cs="Times New Roman"/>
          <w:color w:val="000000"/>
          <w:sz w:val="28"/>
          <w:szCs w:val="28"/>
        </w:rPr>
        <w:t>обеих  сторон</w:t>
      </w:r>
      <w:proofErr w:type="gramEnd"/>
      <w:r w:rsidRPr="009C3630">
        <w:rPr>
          <w:rFonts w:ascii="Times New Roman" w:eastAsia="Times New Roman" w:hAnsi="Times New Roman" w:cs="Times New Roman"/>
          <w:color w:val="000000"/>
          <w:sz w:val="28"/>
          <w:szCs w:val="28"/>
        </w:rPr>
        <w:t xml:space="preserve"> к середине, по длинным сторонам.</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color w:val="000000"/>
          <w:sz w:val="28"/>
          <w:szCs w:val="28"/>
        </w:rPr>
        <w:t xml:space="preserve"> 2этап. Скрученный </w:t>
      </w:r>
      <w:proofErr w:type="gramStart"/>
      <w:r w:rsidRPr="009C3630">
        <w:rPr>
          <w:rFonts w:ascii="Times New Roman" w:eastAsia="Times New Roman" w:hAnsi="Times New Roman" w:cs="Times New Roman"/>
          <w:color w:val="000000"/>
          <w:sz w:val="28"/>
          <w:szCs w:val="28"/>
        </w:rPr>
        <w:t>лоскут  сгибаем</w:t>
      </w:r>
      <w:proofErr w:type="gramEnd"/>
      <w:r w:rsidRPr="009C3630">
        <w:rPr>
          <w:rFonts w:ascii="Times New Roman" w:eastAsia="Times New Roman" w:hAnsi="Times New Roman" w:cs="Times New Roman"/>
          <w:color w:val="000000"/>
          <w:sz w:val="28"/>
          <w:szCs w:val="28"/>
        </w:rPr>
        <w:t xml:space="preserve"> пополам. Отступив от места </w:t>
      </w:r>
      <w:proofErr w:type="gramStart"/>
      <w:r w:rsidRPr="009C3630">
        <w:rPr>
          <w:rFonts w:ascii="Times New Roman" w:eastAsia="Times New Roman" w:hAnsi="Times New Roman" w:cs="Times New Roman"/>
          <w:color w:val="000000"/>
          <w:sz w:val="28"/>
          <w:szCs w:val="28"/>
        </w:rPr>
        <w:t>сгиба  примерно</w:t>
      </w:r>
      <w:proofErr w:type="gramEnd"/>
      <w:r w:rsidRPr="009C3630">
        <w:rPr>
          <w:rFonts w:ascii="Times New Roman" w:eastAsia="Times New Roman" w:hAnsi="Times New Roman" w:cs="Times New Roman"/>
          <w:color w:val="000000"/>
          <w:sz w:val="28"/>
          <w:szCs w:val="28"/>
        </w:rPr>
        <w:t xml:space="preserve"> на  2 пальчика, (прикладывают пальцы) берем нитку, и  туго перетягивает лоскут  тремя витками нитки. Концы нити завязываем тугим узлом. (</w:t>
      </w:r>
      <w:r w:rsidRPr="009C3630">
        <w:rPr>
          <w:rFonts w:ascii="Times New Roman" w:eastAsia="Times New Roman" w:hAnsi="Times New Roman" w:cs="Times New Roman"/>
          <w:i/>
          <w:color w:val="000000"/>
          <w:sz w:val="28"/>
          <w:szCs w:val="28"/>
        </w:rPr>
        <w:t xml:space="preserve">лишнюю нитку обрезаем)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3 этап. Берем маленький лоскуток ткани. Подворачиваем ткань и скручиваем его. Нитью стягиваем нашу скрутку с обеих сторон, отступив от краев один пальчик. Это будут руки нашей куклы.</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4 этап.  Берем </w:t>
      </w:r>
      <w:proofErr w:type="gramStart"/>
      <w:r w:rsidRPr="009C3630">
        <w:rPr>
          <w:rFonts w:ascii="Times New Roman" w:eastAsia="Times New Roman" w:hAnsi="Times New Roman" w:cs="Times New Roman"/>
          <w:color w:val="000000"/>
          <w:sz w:val="28"/>
          <w:szCs w:val="28"/>
        </w:rPr>
        <w:t>наши  ручки</w:t>
      </w:r>
      <w:proofErr w:type="gramEnd"/>
      <w:r w:rsidRPr="009C3630">
        <w:rPr>
          <w:rFonts w:ascii="Times New Roman" w:eastAsia="Times New Roman" w:hAnsi="Times New Roman" w:cs="Times New Roman"/>
          <w:color w:val="000000"/>
          <w:sz w:val="28"/>
          <w:szCs w:val="28"/>
        </w:rPr>
        <w:t xml:space="preserve"> и вставляем в туловище под голову, также ниже рук  перевязываем талию куколке.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Теперь берем нить и перевязываем куклу на груди крест на крест нечётное количество раз. Крест - знак жизни и плодородия. При изготовлении куклы делаем нечетное (три, пять) обвития нитки и завязываем нечетное количество (</w:t>
      </w:r>
      <w:proofErr w:type="gramStart"/>
      <w:r w:rsidRPr="009C3630">
        <w:rPr>
          <w:rFonts w:ascii="Times New Roman" w:eastAsia="Times New Roman" w:hAnsi="Times New Roman" w:cs="Times New Roman"/>
          <w:color w:val="000000"/>
          <w:sz w:val="28"/>
          <w:szCs w:val="28"/>
        </w:rPr>
        <w:t>три)  узелков</w:t>
      </w:r>
      <w:proofErr w:type="gramEnd"/>
      <w:r w:rsidRPr="009C3630">
        <w:rPr>
          <w:rFonts w:ascii="Times New Roman" w:eastAsia="Times New Roman" w:hAnsi="Times New Roman" w:cs="Times New Roman"/>
          <w:color w:val="000000"/>
          <w:sz w:val="28"/>
          <w:szCs w:val="28"/>
        </w:rPr>
        <w:t xml:space="preserve">. </w:t>
      </w:r>
      <w:proofErr w:type="spellStart"/>
      <w:r w:rsidRPr="009C3630">
        <w:rPr>
          <w:rFonts w:ascii="Times New Roman" w:eastAsia="Times New Roman" w:hAnsi="Times New Roman" w:cs="Times New Roman"/>
          <w:color w:val="000000"/>
          <w:sz w:val="28"/>
          <w:szCs w:val="28"/>
        </w:rPr>
        <w:t>Кувадка</w:t>
      </w:r>
      <w:proofErr w:type="spellEnd"/>
      <w:r w:rsidRPr="009C3630">
        <w:rPr>
          <w:rFonts w:ascii="Times New Roman" w:eastAsia="Times New Roman" w:hAnsi="Times New Roman" w:cs="Times New Roman"/>
          <w:color w:val="000000"/>
          <w:sz w:val="28"/>
          <w:szCs w:val="28"/>
        </w:rPr>
        <w:t xml:space="preserve"> готова.</w:t>
      </w:r>
    </w:p>
    <w:p w:rsidR="009C3630" w:rsidRPr="008F04F0" w:rsidRDefault="009C3630" w:rsidP="00DF502B">
      <w:pPr>
        <w:shd w:val="clear" w:color="auto" w:fill="FFFFFF"/>
        <w:spacing w:after="0" w:line="240" w:lineRule="auto"/>
        <w:ind w:firstLine="567"/>
        <w:contextualSpacing/>
        <w:jc w:val="both"/>
        <w:rPr>
          <w:rFonts w:ascii="Times New Roman" w:eastAsia="Times New Roman" w:hAnsi="Times New Roman" w:cs="Times New Roman"/>
          <w:b/>
          <w:i/>
          <w:color w:val="000000"/>
          <w:sz w:val="28"/>
          <w:szCs w:val="28"/>
        </w:rPr>
      </w:pPr>
      <w:r w:rsidRPr="008F04F0">
        <w:rPr>
          <w:rFonts w:ascii="Times New Roman" w:eastAsia="Times New Roman" w:hAnsi="Times New Roman" w:cs="Times New Roman"/>
          <w:b/>
          <w:i/>
          <w:color w:val="000000"/>
          <w:sz w:val="28"/>
          <w:szCs w:val="28"/>
        </w:rPr>
        <w:t>3</w:t>
      </w:r>
      <w:r w:rsidR="008F04F0">
        <w:rPr>
          <w:rFonts w:ascii="Times New Roman" w:eastAsia="Times New Roman" w:hAnsi="Times New Roman" w:cs="Times New Roman"/>
          <w:b/>
          <w:i/>
          <w:color w:val="000000"/>
          <w:sz w:val="28"/>
          <w:szCs w:val="28"/>
        </w:rPr>
        <w:t>.</w:t>
      </w:r>
      <w:r w:rsidRPr="008F04F0">
        <w:rPr>
          <w:rFonts w:ascii="Times New Roman" w:eastAsia="Times New Roman" w:hAnsi="Times New Roman" w:cs="Times New Roman"/>
          <w:b/>
          <w:i/>
          <w:color w:val="000000"/>
          <w:sz w:val="28"/>
          <w:szCs w:val="28"/>
        </w:rPr>
        <w:t xml:space="preserve"> Заключительная часть</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В. - Молодцы, все справились с заданием, помогали друг другу.</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Посмотрите каких прекрасных кукол вы сделали своими руками.</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w:t>
      </w:r>
      <w:proofErr w:type="gramStart"/>
      <w:r w:rsidRPr="009C3630">
        <w:rPr>
          <w:rFonts w:ascii="Times New Roman" w:eastAsia="Times New Roman" w:hAnsi="Times New Roman" w:cs="Times New Roman"/>
          <w:color w:val="000000"/>
          <w:sz w:val="28"/>
          <w:szCs w:val="28"/>
        </w:rPr>
        <w:t>Расскажите,  что</w:t>
      </w:r>
      <w:proofErr w:type="gramEnd"/>
      <w:r w:rsidRPr="009C3630">
        <w:rPr>
          <w:rFonts w:ascii="Times New Roman" w:eastAsia="Times New Roman" w:hAnsi="Times New Roman" w:cs="Times New Roman"/>
          <w:color w:val="000000"/>
          <w:sz w:val="28"/>
          <w:szCs w:val="28"/>
        </w:rPr>
        <w:t xml:space="preserve"> понравилось вам больше всего на занятии.</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А с какими куклами вы познакомились сегодня?</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Кто может рассказать о кукле, которую мы сегодня делали?</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i/>
          <w:color w:val="000000"/>
          <w:sz w:val="28"/>
          <w:szCs w:val="28"/>
        </w:rPr>
        <w:t>Ответы детей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w:t>
      </w:r>
      <w:r w:rsidRPr="009C3630">
        <w:rPr>
          <w:rFonts w:ascii="Times New Roman" w:eastAsia="Times New Roman" w:hAnsi="Times New Roman" w:cs="Times New Roman"/>
          <w:i/>
          <w:color w:val="000000"/>
          <w:sz w:val="28"/>
          <w:szCs w:val="28"/>
        </w:rPr>
        <w:t xml:space="preserve">Кукла называется </w:t>
      </w:r>
      <w:proofErr w:type="spellStart"/>
      <w:r w:rsidRPr="009C3630">
        <w:rPr>
          <w:rFonts w:ascii="Times New Roman" w:eastAsia="Times New Roman" w:hAnsi="Times New Roman" w:cs="Times New Roman"/>
          <w:i/>
          <w:color w:val="000000"/>
          <w:sz w:val="28"/>
          <w:szCs w:val="28"/>
        </w:rPr>
        <w:t>Кувадка</w:t>
      </w:r>
      <w:proofErr w:type="spellEnd"/>
      <w:r w:rsidRPr="009C3630">
        <w:rPr>
          <w:rFonts w:ascii="Times New Roman" w:eastAsia="Times New Roman" w:hAnsi="Times New Roman" w:cs="Times New Roman"/>
          <w:i/>
          <w:color w:val="000000"/>
          <w:sz w:val="28"/>
          <w:szCs w:val="28"/>
        </w:rPr>
        <w:t xml:space="preserve">. Это </w:t>
      </w:r>
      <w:proofErr w:type="spellStart"/>
      <w:r w:rsidRPr="009C3630">
        <w:rPr>
          <w:rFonts w:ascii="Times New Roman" w:eastAsia="Times New Roman" w:hAnsi="Times New Roman" w:cs="Times New Roman"/>
          <w:i/>
          <w:color w:val="000000"/>
          <w:sz w:val="28"/>
          <w:szCs w:val="28"/>
        </w:rPr>
        <w:t>обереговая</w:t>
      </w:r>
      <w:proofErr w:type="spellEnd"/>
      <w:r w:rsidRPr="009C3630">
        <w:rPr>
          <w:rFonts w:ascii="Times New Roman" w:eastAsia="Times New Roman" w:hAnsi="Times New Roman" w:cs="Times New Roman"/>
          <w:i/>
          <w:color w:val="000000"/>
          <w:sz w:val="28"/>
          <w:szCs w:val="28"/>
        </w:rPr>
        <w:t xml:space="preserve"> кукла.  Кукла помогала </w:t>
      </w:r>
      <w:r w:rsidR="000859A6" w:rsidRPr="009C3630">
        <w:rPr>
          <w:rFonts w:ascii="Times New Roman" w:eastAsia="Times New Roman" w:hAnsi="Times New Roman" w:cs="Times New Roman"/>
          <w:i/>
          <w:color w:val="000000"/>
          <w:sz w:val="28"/>
          <w:szCs w:val="28"/>
        </w:rPr>
        <w:t>отгонять плохие</w:t>
      </w:r>
      <w:r w:rsidRPr="009C3630">
        <w:rPr>
          <w:rFonts w:ascii="Times New Roman" w:eastAsia="Times New Roman" w:hAnsi="Times New Roman" w:cs="Times New Roman"/>
          <w:i/>
          <w:color w:val="000000"/>
          <w:sz w:val="28"/>
          <w:szCs w:val="28"/>
        </w:rPr>
        <w:t xml:space="preserve"> силы в </w:t>
      </w:r>
      <w:r w:rsidR="000859A6" w:rsidRPr="009C3630">
        <w:rPr>
          <w:rFonts w:ascii="Times New Roman" w:eastAsia="Times New Roman" w:hAnsi="Times New Roman" w:cs="Times New Roman"/>
          <w:i/>
          <w:color w:val="000000"/>
          <w:sz w:val="28"/>
          <w:szCs w:val="28"/>
        </w:rPr>
        <w:t>то время,</w:t>
      </w:r>
      <w:r w:rsidRPr="009C3630">
        <w:rPr>
          <w:rFonts w:ascii="Times New Roman" w:eastAsia="Times New Roman" w:hAnsi="Times New Roman" w:cs="Times New Roman"/>
          <w:i/>
          <w:color w:val="000000"/>
          <w:sz w:val="28"/>
          <w:szCs w:val="28"/>
        </w:rPr>
        <w:t xml:space="preserve"> </w:t>
      </w:r>
      <w:r w:rsidR="000859A6" w:rsidRPr="009C3630">
        <w:rPr>
          <w:rFonts w:ascii="Times New Roman" w:eastAsia="Times New Roman" w:hAnsi="Times New Roman" w:cs="Times New Roman"/>
          <w:i/>
          <w:color w:val="000000"/>
          <w:sz w:val="28"/>
          <w:szCs w:val="28"/>
        </w:rPr>
        <w:t>когда рождался</w:t>
      </w:r>
      <w:r w:rsidRPr="009C3630">
        <w:rPr>
          <w:rFonts w:ascii="Times New Roman" w:eastAsia="Times New Roman" w:hAnsi="Times New Roman" w:cs="Times New Roman"/>
          <w:i/>
          <w:color w:val="000000"/>
          <w:sz w:val="28"/>
          <w:szCs w:val="28"/>
        </w:rPr>
        <w:t xml:space="preserve"> ребенок. Ее вешали над колыбелькой малыша.)</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Что такое «оберег»?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w:t>
      </w:r>
      <w:r w:rsidRPr="009C3630">
        <w:rPr>
          <w:rFonts w:ascii="Times New Roman" w:eastAsia="Times New Roman" w:hAnsi="Times New Roman" w:cs="Times New Roman"/>
          <w:i/>
          <w:color w:val="000000"/>
          <w:sz w:val="28"/>
          <w:szCs w:val="28"/>
        </w:rPr>
        <w:t>Оберег - это символ или предмет, наделенный способностью оберегать от различных бед, болезней</w:t>
      </w:r>
      <w:r w:rsidRPr="009C3630">
        <w:rPr>
          <w:rFonts w:ascii="Times New Roman" w:eastAsia="Times New Roman" w:hAnsi="Times New Roman" w:cs="Times New Roman"/>
          <w:color w:val="000000"/>
          <w:sz w:val="28"/>
          <w:szCs w:val="28"/>
        </w:rPr>
        <w:t>.)</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t xml:space="preserve">-  </w:t>
      </w:r>
      <w:proofErr w:type="gramStart"/>
      <w:r w:rsidRPr="009C3630">
        <w:rPr>
          <w:rFonts w:ascii="Times New Roman" w:eastAsia="Times New Roman" w:hAnsi="Times New Roman" w:cs="Times New Roman"/>
          <w:color w:val="000000"/>
          <w:sz w:val="28"/>
          <w:szCs w:val="28"/>
        </w:rPr>
        <w:t>Ребята,  какое</w:t>
      </w:r>
      <w:proofErr w:type="gramEnd"/>
      <w:r w:rsidRPr="009C3630">
        <w:rPr>
          <w:rFonts w:ascii="Times New Roman" w:eastAsia="Times New Roman" w:hAnsi="Times New Roman" w:cs="Times New Roman"/>
          <w:color w:val="000000"/>
          <w:sz w:val="28"/>
          <w:szCs w:val="28"/>
        </w:rPr>
        <w:t xml:space="preserve">  чувство вы испытывали при изготовлении куклы? </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i/>
          <w:color w:val="000000"/>
          <w:sz w:val="28"/>
          <w:szCs w:val="28"/>
        </w:rPr>
      </w:pPr>
      <w:r w:rsidRPr="009C3630">
        <w:rPr>
          <w:rFonts w:ascii="Times New Roman" w:eastAsia="Times New Roman" w:hAnsi="Times New Roman" w:cs="Times New Roman"/>
          <w:i/>
          <w:color w:val="000000"/>
          <w:sz w:val="28"/>
          <w:szCs w:val="28"/>
        </w:rPr>
        <w:t>Ответы детей</w:t>
      </w:r>
    </w:p>
    <w:p w:rsidR="009C3630" w:rsidRPr="009C3630" w:rsidRDefault="009C3630" w:rsidP="00DF502B">
      <w:pPr>
        <w:shd w:val="clear" w:color="auto" w:fill="FFFFFF"/>
        <w:spacing w:after="0" w:line="240" w:lineRule="auto"/>
        <w:ind w:firstLine="567"/>
        <w:contextualSpacing/>
        <w:jc w:val="both"/>
        <w:rPr>
          <w:rFonts w:ascii="Times New Roman" w:eastAsia="Times New Roman" w:hAnsi="Times New Roman" w:cs="Times New Roman"/>
          <w:color w:val="000000"/>
          <w:sz w:val="28"/>
          <w:szCs w:val="28"/>
        </w:rPr>
      </w:pPr>
      <w:r w:rsidRPr="009C3630">
        <w:rPr>
          <w:rFonts w:ascii="Times New Roman" w:eastAsia="Times New Roman" w:hAnsi="Times New Roman" w:cs="Times New Roman"/>
          <w:color w:val="000000"/>
          <w:sz w:val="28"/>
          <w:szCs w:val="28"/>
        </w:rPr>
        <w:lastRenderedPageBreak/>
        <w:t xml:space="preserve">В. - Вот сегодня, вы </w:t>
      </w:r>
      <w:proofErr w:type="gramStart"/>
      <w:r w:rsidRPr="009C3630">
        <w:rPr>
          <w:rFonts w:ascii="Times New Roman" w:eastAsia="Times New Roman" w:hAnsi="Times New Roman" w:cs="Times New Roman"/>
          <w:color w:val="000000"/>
          <w:sz w:val="28"/>
          <w:szCs w:val="28"/>
        </w:rPr>
        <w:t>сделали  для</w:t>
      </w:r>
      <w:proofErr w:type="gramEnd"/>
      <w:r w:rsidRPr="009C3630">
        <w:rPr>
          <w:rFonts w:ascii="Times New Roman" w:eastAsia="Times New Roman" w:hAnsi="Times New Roman" w:cs="Times New Roman"/>
          <w:color w:val="000000"/>
          <w:sz w:val="28"/>
          <w:szCs w:val="28"/>
        </w:rPr>
        <w:t xml:space="preserve"> себя, своими руками первую </w:t>
      </w:r>
      <w:proofErr w:type="spellStart"/>
      <w:r w:rsidRPr="009C3630">
        <w:rPr>
          <w:rFonts w:ascii="Times New Roman" w:eastAsia="Times New Roman" w:hAnsi="Times New Roman" w:cs="Times New Roman"/>
          <w:color w:val="000000"/>
          <w:sz w:val="28"/>
          <w:szCs w:val="28"/>
        </w:rPr>
        <w:t>обереговую</w:t>
      </w:r>
      <w:proofErr w:type="spellEnd"/>
      <w:r w:rsidRPr="009C3630">
        <w:rPr>
          <w:rFonts w:ascii="Times New Roman" w:eastAsia="Times New Roman" w:hAnsi="Times New Roman" w:cs="Times New Roman"/>
          <w:color w:val="000000"/>
          <w:sz w:val="28"/>
          <w:szCs w:val="28"/>
        </w:rPr>
        <w:t xml:space="preserve"> куклу.</w:t>
      </w:r>
    </w:p>
    <w:p w:rsidR="00053191" w:rsidRPr="00A21473" w:rsidRDefault="009C3630" w:rsidP="00DF502B">
      <w:pPr>
        <w:spacing w:after="0" w:line="240" w:lineRule="auto"/>
        <w:ind w:firstLine="567"/>
        <w:contextualSpacing/>
        <w:jc w:val="both"/>
        <w:rPr>
          <w:rFonts w:ascii="Times New Roman" w:hAnsi="Times New Roman" w:cs="Times New Roman"/>
          <w:sz w:val="28"/>
          <w:szCs w:val="28"/>
        </w:rPr>
      </w:pPr>
      <w:r w:rsidRPr="009C3630">
        <w:rPr>
          <w:rFonts w:ascii="Times New Roman" w:eastAsia="Times New Roman" w:hAnsi="Times New Roman" w:cs="Times New Roman"/>
          <w:color w:val="000000"/>
          <w:sz w:val="28"/>
          <w:szCs w:val="28"/>
        </w:rPr>
        <w:t xml:space="preserve">- Самую первую </w:t>
      </w:r>
      <w:proofErr w:type="spellStart"/>
      <w:r w:rsidRPr="009C3630">
        <w:rPr>
          <w:rFonts w:ascii="Times New Roman" w:eastAsia="Times New Roman" w:hAnsi="Times New Roman" w:cs="Times New Roman"/>
          <w:color w:val="000000"/>
          <w:sz w:val="28"/>
          <w:szCs w:val="28"/>
        </w:rPr>
        <w:t>обереговую</w:t>
      </w:r>
      <w:proofErr w:type="spellEnd"/>
      <w:r w:rsidRPr="009C3630">
        <w:rPr>
          <w:rFonts w:ascii="Times New Roman" w:eastAsia="Times New Roman" w:hAnsi="Times New Roman" w:cs="Times New Roman"/>
          <w:color w:val="000000"/>
          <w:sz w:val="28"/>
          <w:szCs w:val="28"/>
        </w:rPr>
        <w:t xml:space="preserve"> куклу, сделанную своими руками, дарить или отдавать не принято – плохая примета. Поэтому первую куклу сохраните у себя. Если хотите кому-то подарить, то сделайте дома куколки вместе с родителями и подарите</w:t>
      </w:r>
      <w:r w:rsidR="008F04F0">
        <w:rPr>
          <w:rFonts w:ascii="Times New Roman" w:eastAsia="Times New Roman" w:hAnsi="Times New Roman" w:cs="Times New Roman"/>
          <w:color w:val="000000"/>
          <w:sz w:val="28"/>
          <w:szCs w:val="28"/>
        </w:rPr>
        <w:t>.</w:t>
      </w: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p w:rsidR="00053191" w:rsidRPr="00A21473" w:rsidRDefault="00053191" w:rsidP="00DF502B">
      <w:pPr>
        <w:spacing w:after="0" w:line="240" w:lineRule="auto"/>
        <w:ind w:firstLine="567"/>
        <w:contextualSpacing/>
        <w:jc w:val="both"/>
        <w:rPr>
          <w:rFonts w:ascii="Times New Roman" w:hAnsi="Times New Roman" w:cs="Times New Roman"/>
          <w:sz w:val="28"/>
          <w:szCs w:val="28"/>
        </w:rPr>
      </w:pPr>
    </w:p>
    <w:sectPr w:rsidR="00053191" w:rsidRPr="00A21473" w:rsidSect="0063411F">
      <w:footerReference w:type="default" r:id="rId1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01A7" w:rsidRDefault="009001A7" w:rsidP="0072575C">
      <w:pPr>
        <w:spacing w:after="0" w:line="240" w:lineRule="auto"/>
      </w:pPr>
      <w:r>
        <w:separator/>
      </w:r>
    </w:p>
  </w:endnote>
  <w:endnote w:type="continuationSeparator" w:id="0">
    <w:p w:rsidR="009001A7" w:rsidRDefault="009001A7" w:rsidP="00725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ndale Sans U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39639"/>
      <w:docPartObj>
        <w:docPartGallery w:val="Page Numbers (Bottom of Page)"/>
        <w:docPartUnique/>
      </w:docPartObj>
    </w:sdtPr>
    <w:sdtContent>
      <w:p w:rsidR="00ED278C" w:rsidRDefault="00ED278C">
        <w:pPr>
          <w:pStyle w:val="af2"/>
          <w:jc w:val="right"/>
        </w:pPr>
        <w:r>
          <w:fldChar w:fldCharType="begin"/>
        </w:r>
        <w:r>
          <w:instrText>PAGE   \* MERGEFORMAT</w:instrText>
        </w:r>
        <w:r>
          <w:fldChar w:fldCharType="separate"/>
        </w:r>
        <w:r w:rsidR="005B7941">
          <w:rPr>
            <w:noProof/>
          </w:rPr>
          <w:t>21</w:t>
        </w:r>
        <w:r>
          <w:fldChar w:fldCharType="end"/>
        </w:r>
      </w:p>
    </w:sdtContent>
  </w:sdt>
  <w:p w:rsidR="00ED278C" w:rsidRDefault="00ED278C">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01A7" w:rsidRDefault="009001A7" w:rsidP="0072575C">
      <w:pPr>
        <w:spacing w:after="0" w:line="240" w:lineRule="auto"/>
      </w:pPr>
      <w:r>
        <w:separator/>
      </w:r>
    </w:p>
  </w:footnote>
  <w:footnote w:type="continuationSeparator" w:id="0">
    <w:p w:rsidR="009001A7" w:rsidRDefault="009001A7" w:rsidP="007257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5"/>
    <w:lvl w:ilvl="0">
      <w:start w:val="1"/>
      <w:numFmt w:val="bullet"/>
      <w:lvlText w:val=""/>
      <w:lvlJc w:val="left"/>
      <w:pPr>
        <w:tabs>
          <w:tab w:val="num" w:pos="0"/>
        </w:tabs>
        <w:ind w:left="720" w:hanging="360"/>
      </w:pPr>
      <w:rPr>
        <w:rFonts w:ascii="Symbol" w:hAnsi="Symbol" w:cs="Symbol" w:hint="default"/>
        <w:sz w:val="28"/>
        <w:szCs w:val="28"/>
        <w:lang w:val="ru-RU"/>
      </w:rPr>
    </w:lvl>
  </w:abstractNum>
  <w:abstractNum w:abstractNumId="1" w15:restartNumberingAfterBreak="0">
    <w:nsid w:val="0000000B"/>
    <w:multiLevelType w:val="singleLevel"/>
    <w:tmpl w:val="0000000B"/>
    <w:name w:val="WW8Num16"/>
    <w:lvl w:ilvl="0">
      <w:start w:val="1"/>
      <w:numFmt w:val="decimal"/>
      <w:lvlText w:val="%1."/>
      <w:lvlJc w:val="left"/>
      <w:pPr>
        <w:tabs>
          <w:tab w:val="num" w:pos="0"/>
        </w:tabs>
        <w:ind w:left="720" w:hanging="360"/>
      </w:pPr>
      <w:rPr>
        <w:rFonts w:hint="default"/>
      </w:rPr>
    </w:lvl>
  </w:abstractNum>
  <w:abstractNum w:abstractNumId="2" w15:restartNumberingAfterBreak="0">
    <w:nsid w:val="0000000D"/>
    <w:multiLevelType w:val="singleLevel"/>
    <w:tmpl w:val="36A48A9E"/>
    <w:name w:val="WW8Num19"/>
    <w:lvl w:ilvl="0">
      <w:start w:val="1"/>
      <w:numFmt w:val="decimal"/>
      <w:lvlText w:val="%1."/>
      <w:lvlJc w:val="left"/>
      <w:pPr>
        <w:tabs>
          <w:tab w:val="num" w:pos="0"/>
        </w:tabs>
        <w:ind w:left="1066" w:hanging="360"/>
      </w:pPr>
      <w:rPr>
        <w:rFonts w:hint="default"/>
        <w:color w:val="auto"/>
        <w:sz w:val="28"/>
        <w:szCs w:val="28"/>
        <w:lang w:val="ru-RU"/>
      </w:rPr>
    </w:lvl>
  </w:abstractNum>
  <w:abstractNum w:abstractNumId="3" w15:restartNumberingAfterBreak="0">
    <w:nsid w:val="00000011"/>
    <w:multiLevelType w:val="singleLevel"/>
    <w:tmpl w:val="00000011"/>
    <w:name w:val="WW8Num24"/>
    <w:lvl w:ilvl="0">
      <w:start w:val="1"/>
      <w:numFmt w:val="decimal"/>
      <w:lvlText w:val="%1."/>
      <w:lvlJc w:val="left"/>
      <w:pPr>
        <w:tabs>
          <w:tab w:val="num" w:pos="0"/>
        </w:tabs>
        <w:ind w:left="720" w:hanging="360"/>
      </w:pPr>
      <w:rPr>
        <w:rFonts w:hint="default"/>
      </w:rPr>
    </w:lvl>
  </w:abstractNum>
  <w:abstractNum w:abstractNumId="4" w15:restartNumberingAfterBreak="0">
    <w:nsid w:val="01F304C9"/>
    <w:multiLevelType w:val="multilevel"/>
    <w:tmpl w:val="90244F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CA0A0F"/>
    <w:multiLevelType w:val="hybridMultilevel"/>
    <w:tmpl w:val="25BCFE6A"/>
    <w:lvl w:ilvl="0" w:tplc="3314D682">
      <w:start w:val="1"/>
      <w:numFmt w:val="bullet"/>
      <w:lvlText w:val=""/>
      <w:lvlJc w:val="left"/>
      <w:pPr>
        <w:ind w:left="644" w:hanging="360"/>
      </w:pPr>
      <w:rPr>
        <w:rFonts w:ascii="Symbol" w:hAnsi="Symbol" w:hint="default"/>
        <w:color w:val="auto"/>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15:restartNumberingAfterBreak="0">
    <w:nsid w:val="04706185"/>
    <w:multiLevelType w:val="hybridMultilevel"/>
    <w:tmpl w:val="0FDCDDD8"/>
    <w:lvl w:ilvl="0" w:tplc="3C22363A">
      <w:start w:val="1"/>
      <w:numFmt w:val="bullet"/>
      <w:lvlText w:val="•"/>
      <w:lvlJc w:val="left"/>
      <w:pPr>
        <w:tabs>
          <w:tab w:val="num" w:pos="720"/>
        </w:tabs>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BD1332"/>
    <w:multiLevelType w:val="multilevel"/>
    <w:tmpl w:val="1510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5F0562"/>
    <w:multiLevelType w:val="hybridMultilevel"/>
    <w:tmpl w:val="D6E80602"/>
    <w:lvl w:ilvl="0" w:tplc="0419000F">
      <w:start w:val="1"/>
      <w:numFmt w:val="decimal"/>
      <w:lvlText w:val="%1."/>
      <w:lvlJc w:val="left"/>
      <w:pPr>
        <w:ind w:left="502" w:hanging="360"/>
      </w:pPr>
      <w:rPr>
        <w:rFont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9" w15:restartNumberingAfterBreak="0">
    <w:nsid w:val="0F6C6228"/>
    <w:multiLevelType w:val="hybridMultilevel"/>
    <w:tmpl w:val="08FC06C4"/>
    <w:lvl w:ilvl="0" w:tplc="0A0CE330">
      <w:start w:val="1"/>
      <w:numFmt w:val="bullet"/>
      <w:lvlText w:val="•"/>
      <w:lvlJc w:val="left"/>
      <w:pPr>
        <w:tabs>
          <w:tab w:val="num" w:pos="1080"/>
        </w:tabs>
        <w:ind w:left="1080" w:hanging="360"/>
      </w:pPr>
      <w:rPr>
        <w:rFonts w:ascii="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15:restartNumberingAfterBreak="0">
    <w:nsid w:val="19F322D9"/>
    <w:multiLevelType w:val="hybridMultilevel"/>
    <w:tmpl w:val="4350EA88"/>
    <w:lvl w:ilvl="0" w:tplc="F2AEB614">
      <w:start w:val="1"/>
      <w:numFmt w:val="decimal"/>
      <w:lvlText w:val="%1)"/>
      <w:lvlJc w:val="left"/>
      <w:pPr>
        <w:ind w:left="502"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F855F04"/>
    <w:multiLevelType w:val="hybridMultilevel"/>
    <w:tmpl w:val="02BC3AC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025756B"/>
    <w:multiLevelType w:val="multilevel"/>
    <w:tmpl w:val="317CC4F8"/>
    <w:lvl w:ilvl="0">
      <w:start w:val="1"/>
      <w:numFmt w:val="decimal"/>
      <w:lvlText w:val="%1."/>
      <w:lvlJc w:val="left"/>
      <w:pPr>
        <w:ind w:left="1069" w:hanging="360"/>
      </w:pPr>
      <w:rPr>
        <w:rFonts w:cs="Times New Roman"/>
      </w:rPr>
    </w:lvl>
    <w:lvl w:ilvl="1">
      <w:start w:val="1"/>
      <w:numFmt w:val="decimal"/>
      <w:isLgl/>
      <w:lvlText w:val="%1.%2."/>
      <w:lvlJc w:val="left"/>
      <w:pPr>
        <w:ind w:left="1837" w:hanging="720"/>
      </w:pPr>
      <w:rPr>
        <w:rFonts w:cs="Times New Roman" w:hint="default"/>
      </w:rPr>
    </w:lvl>
    <w:lvl w:ilvl="2">
      <w:start w:val="1"/>
      <w:numFmt w:val="decimal"/>
      <w:isLgl/>
      <w:lvlText w:val="%1.%2.%3."/>
      <w:lvlJc w:val="left"/>
      <w:pPr>
        <w:ind w:left="2234" w:hanging="720"/>
      </w:pPr>
      <w:rPr>
        <w:rFonts w:cs="Times New Roman" w:hint="default"/>
      </w:rPr>
    </w:lvl>
    <w:lvl w:ilvl="3">
      <w:start w:val="1"/>
      <w:numFmt w:val="decimal"/>
      <w:isLgl/>
      <w:lvlText w:val="%1.%2.%3.%4."/>
      <w:lvlJc w:val="left"/>
      <w:pPr>
        <w:ind w:left="2991" w:hanging="1080"/>
      </w:pPr>
      <w:rPr>
        <w:rFonts w:cs="Times New Roman" w:hint="default"/>
      </w:rPr>
    </w:lvl>
    <w:lvl w:ilvl="4">
      <w:start w:val="1"/>
      <w:numFmt w:val="decimal"/>
      <w:isLgl/>
      <w:lvlText w:val="%1.%2.%3.%4.%5."/>
      <w:lvlJc w:val="left"/>
      <w:pPr>
        <w:ind w:left="3388" w:hanging="1080"/>
      </w:pPr>
      <w:rPr>
        <w:rFonts w:cs="Times New Roman" w:hint="default"/>
      </w:rPr>
    </w:lvl>
    <w:lvl w:ilvl="5">
      <w:start w:val="1"/>
      <w:numFmt w:val="decimal"/>
      <w:isLgl/>
      <w:lvlText w:val="%1.%2.%3.%4.%5.%6."/>
      <w:lvlJc w:val="left"/>
      <w:pPr>
        <w:ind w:left="4145" w:hanging="1440"/>
      </w:pPr>
      <w:rPr>
        <w:rFonts w:cs="Times New Roman" w:hint="default"/>
      </w:rPr>
    </w:lvl>
    <w:lvl w:ilvl="6">
      <w:start w:val="1"/>
      <w:numFmt w:val="decimal"/>
      <w:isLgl/>
      <w:lvlText w:val="%1.%2.%3.%4.%5.%6.%7."/>
      <w:lvlJc w:val="left"/>
      <w:pPr>
        <w:ind w:left="4902" w:hanging="1800"/>
      </w:pPr>
      <w:rPr>
        <w:rFonts w:cs="Times New Roman" w:hint="default"/>
      </w:rPr>
    </w:lvl>
    <w:lvl w:ilvl="7">
      <w:start w:val="1"/>
      <w:numFmt w:val="decimal"/>
      <w:isLgl/>
      <w:lvlText w:val="%1.%2.%3.%4.%5.%6.%7.%8."/>
      <w:lvlJc w:val="left"/>
      <w:pPr>
        <w:ind w:left="5299" w:hanging="1800"/>
      </w:pPr>
      <w:rPr>
        <w:rFonts w:cs="Times New Roman" w:hint="default"/>
      </w:rPr>
    </w:lvl>
    <w:lvl w:ilvl="8">
      <w:start w:val="1"/>
      <w:numFmt w:val="decimal"/>
      <w:isLgl/>
      <w:lvlText w:val="%1.%2.%3.%4.%5.%6.%7.%8.%9."/>
      <w:lvlJc w:val="left"/>
      <w:pPr>
        <w:ind w:left="6056" w:hanging="2160"/>
      </w:pPr>
      <w:rPr>
        <w:rFonts w:cs="Times New Roman" w:hint="default"/>
      </w:rPr>
    </w:lvl>
  </w:abstractNum>
  <w:abstractNum w:abstractNumId="13" w15:restartNumberingAfterBreak="0">
    <w:nsid w:val="24EF192E"/>
    <w:multiLevelType w:val="multilevel"/>
    <w:tmpl w:val="7872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2F7AF7"/>
    <w:multiLevelType w:val="multilevel"/>
    <w:tmpl w:val="2FA056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388C06B0"/>
    <w:multiLevelType w:val="multilevel"/>
    <w:tmpl w:val="7872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947715"/>
    <w:multiLevelType w:val="hybridMultilevel"/>
    <w:tmpl w:val="FD3C71CA"/>
    <w:lvl w:ilvl="0" w:tplc="A22877D8">
      <w:start w:val="6"/>
      <w:numFmt w:val="decimal"/>
      <w:lvlText w:val="%1)"/>
      <w:lvlJc w:val="left"/>
      <w:pPr>
        <w:ind w:left="840" w:hanging="360"/>
      </w:pPr>
      <w:rPr>
        <w:rFonts w:hint="default"/>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7" w15:restartNumberingAfterBreak="0">
    <w:nsid w:val="449E30D2"/>
    <w:multiLevelType w:val="multilevel"/>
    <w:tmpl w:val="53D0A2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50883278"/>
    <w:multiLevelType w:val="hybridMultilevel"/>
    <w:tmpl w:val="DE142268"/>
    <w:lvl w:ilvl="0" w:tplc="3314D68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1F15FFA"/>
    <w:multiLevelType w:val="hybridMultilevel"/>
    <w:tmpl w:val="3188AB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568740A9"/>
    <w:multiLevelType w:val="hybridMultilevel"/>
    <w:tmpl w:val="FCDAF5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5D345A4D"/>
    <w:multiLevelType w:val="hybridMultilevel"/>
    <w:tmpl w:val="3B5803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5EA065C5"/>
    <w:multiLevelType w:val="multilevel"/>
    <w:tmpl w:val="14E6F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694541B"/>
    <w:multiLevelType w:val="multilevel"/>
    <w:tmpl w:val="B368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CD585F"/>
    <w:multiLevelType w:val="multilevel"/>
    <w:tmpl w:val="FC7E2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020AAE"/>
    <w:multiLevelType w:val="multilevel"/>
    <w:tmpl w:val="D8DCF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C162DE"/>
    <w:multiLevelType w:val="multilevel"/>
    <w:tmpl w:val="77F69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1"/>
  </w:num>
  <w:num w:numId="3">
    <w:abstractNumId w:val="10"/>
  </w:num>
  <w:num w:numId="4">
    <w:abstractNumId w:val="21"/>
  </w:num>
  <w:num w:numId="5">
    <w:abstractNumId w:val="13"/>
  </w:num>
  <w:num w:numId="6">
    <w:abstractNumId w:val="20"/>
  </w:num>
  <w:num w:numId="7">
    <w:abstractNumId w:val="15"/>
  </w:num>
  <w:num w:numId="8">
    <w:abstractNumId w:val="18"/>
  </w:num>
  <w:num w:numId="9">
    <w:abstractNumId w:val="19"/>
  </w:num>
  <w:num w:numId="10">
    <w:abstractNumId w:val="14"/>
  </w:num>
  <w:num w:numId="11">
    <w:abstractNumId w:val="24"/>
  </w:num>
  <w:num w:numId="12">
    <w:abstractNumId w:val="7"/>
  </w:num>
  <w:num w:numId="13">
    <w:abstractNumId w:val="25"/>
  </w:num>
  <w:num w:numId="14">
    <w:abstractNumId w:val="26"/>
  </w:num>
  <w:num w:numId="15">
    <w:abstractNumId w:val="17"/>
  </w:num>
  <w:num w:numId="16">
    <w:abstractNumId w:val="22"/>
  </w:num>
  <w:num w:numId="17">
    <w:abstractNumId w:val="23"/>
  </w:num>
  <w:num w:numId="18">
    <w:abstractNumId w:val="16"/>
  </w:num>
  <w:num w:numId="19">
    <w:abstractNumId w:val="8"/>
  </w:num>
  <w:num w:numId="20">
    <w:abstractNumId w:val="2"/>
  </w:num>
  <w:num w:numId="21">
    <w:abstractNumId w:val="4"/>
  </w:num>
  <w:num w:numId="22">
    <w:abstractNumId w:val="5"/>
  </w:num>
  <w:num w:numId="23">
    <w:abstractNumId w:val="9"/>
  </w:num>
  <w:num w:numId="24">
    <w:abstractNumId w:val="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191"/>
    <w:rsid w:val="0002493B"/>
    <w:rsid w:val="000267BC"/>
    <w:rsid w:val="00053191"/>
    <w:rsid w:val="00073945"/>
    <w:rsid w:val="00084C53"/>
    <w:rsid w:val="000859A6"/>
    <w:rsid w:val="000B6EE6"/>
    <w:rsid w:val="001040C9"/>
    <w:rsid w:val="00104A00"/>
    <w:rsid w:val="00110C79"/>
    <w:rsid w:val="001565F2"/>
    <w:rsid w:val="00166D2D"/>
    <w:rsid w:val="00171597"/>
    <w:rsid w:val="001D1304"/>
    <w:rsid w:val="001D4A8B"/>
    <w:rsid w:val="001F61FA"/>
    <w:rsid w:val="00203B94"/>
    <w:rsid w:val="00256914"/>
    <w:rsid w:val="00273FF1"/>
    <w:rsid w:val="002A680B"/>
    <w:rsid w:val="002B7BC3"/>
    <w:rsid w:val="002C5CCF"/>
    <w:rsid w:val="002D3DDF"/>
    <w:rsid w:val="002F7170"/>
    <w:rsid w:val="0030272F"/>
    <w:rsid w:val="003258A7"/>
    <w:rsid w:val="00354192"/>
    <w:rsid w:val="003614DB"/>
    <w:rsid w:val="00390E0F"/>
    <w:rsid w:val="003A58BE"/>
    <w:rsid w:val="003C72F4"/>
    <w:rsid w:val="00405A76"/>
    <w:rsid w:val="00432E8C"/>
    <w:rsid w:val="00436236"/>
    <w:rsid w:val="0044709F"/>
    <w:rsid w:val="004963EC"/>
    <w:rsid w:val="004A1B2D"/>
    <w:rsid w:val="004C039C"/>
    <w:rsid w:val="004C448E"/>
    <w:rsid w:val="004D3A15"/>
    <w:rsid w:val="00545418"/>
    <w:rsid w:val="005873EA"/>
    <w:rsid w:val="0059368F"/>
    <w:rsid w:val="005B7941"/>
    <w:rsid w:val="005D020F"/>
    <w:rsid w:val="006162F3"/>
    <w:rsid w:val="00630F46"/>
    <w:rsid w:val="0063411F"/>
    <w:rsid w:val="00645237"/>
    <w:rsid w:val="00645642"/>
    <w:rsid w:val="0065064F"/>
    <w:rsid w:val="00674399"/>
    <w:rsid w:val="006D47D5"/>
    <w:rsid w:val="00705511"/>
    <w:rsid w:val="0072575C"/>
    <w:rsid w:val="0072744C"/>
    <w:rsid w:val="00732F57"/>
    <w:rsid w:val="00782B3D"/>
    <w:rsid w:val="007A527E"/>
    <w:rsid w:val="007D2183"/>
    <w:rsid w:val="00812A9F"/>
    <w:rsid w:val="00857DFB"/>
    <w:rsid w:val="00862EEF"/>
    <w:rsid w:val="008A7382"/>
    <w:rsid w:val="008B0224"/>
    <w:rsid w:val="008C0C65"/>
    <w:rsid w:val="008F04F0"/>
    <w:rsid w:val="009001A7"/>
    <w:rsid w:val="00917E59"/>
    <w:rsid w:val="009213B3"/>
    <w:rsid w:val="00921CDC"/>
    <w:rsid w:val="009943FF"/>
    <w:rsid w:val="009C3630"/>
    <w:rsid w:val="00A21473"/>
    <w:rsid w:val="00A22B64"/>
    <w:rsid w:val="00AB47E3"/>
    <w:rsid w:val="00AC5A97"/>
    <w:rsid w:val="00AC7415"/>
    <w:rsid w:val="00AD107D"/>
    <w:rsid w:val="00AF4E9D"/>
    <w:rsid w:val="00B468B4"/>
    <w:rsid w:val="00B81DF6"/>
    <w:rsid w:val="00B869F6"/>
    <w:rsid w:val="00BE7335"/>
    <w:rsid w:val="00C04837"/>
    <w:rsid w:val="00C33C0C"/>
    <w:rsid w:val="00C3422D"/>
    <w:rsid w:val="00C3579C"/>
    <w:rsid w:val="00C641FA"/>
    <w:rsid w:val="00CA694D"/>
    <w:rsid w:val="00CC13FE"/>
    <w:rsid w:val="00CF65BC"/>
    <w:rsid w:val="00D0619A"/>
    <w:rsid w:val="00D2291E"/>
    <w:rsid w:val="00D31531"/>
    <w:rsid w:val="00D37B40"/>
    <w:rsid w:val="00D569A9"/>
    <w:rsid w:val="00D81248"/>
    <w:rsid w:val="00DB0BF1"/>
    <w:rsid w:val="00DF502B"/>
    <w:rsid w:val="00E02835"/>
    <w:rsid w:val="00E11F82"/>
    <w:rsid w:val="00E160EA"/>
    <w:rsid w:val="00E17861"/>
    <w:rsid w:val="00E22FCE"/>
    <w:rsid w:val="00E25F24"/>
    <w:rsid w:val="00E45091"/>
    <w:rsid w:val="00E50B07"/>
    <w:rsid w:val="00E77222"/>
    <w:rsid w:val="00EB21D7"/>
    <w:rsid w:val="00ED278C"/>
    <w:rsid w:val="00ED6C2F"/>
    <w:rsid w:val="00EE60C5"/>
    <w:rsid w:val="00EE60CE"/>
    <w:rsid w:val="00EF3C40"/>
    <w:rsid w:val="00F25A58"/>
    <w:rsid w:val="00F75D7B"/>
    <w:rsid w:val="00FB0412"/>
    <w:rsid w:val="00FB2823"/>
    <w:rsid w:val="00FC1E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893F5"/>
  <w15:docId w15:val="{8878A9FC-7787-4CAC-99F9-4AA09874A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3191"/>
    <w:rPr>
      <w:rFonts w:eastAsiaTheme="minorEastAsia"/>
      <w:lang w:eastAsia="ru-RU"/>
    </w:rPr>
  </w:style>
  <w:style w:type="paragraph" w:styleId="1">
    <w:name w:val="heading 1"/>
    <w:basedOn w:val="a"/>
    <w:next w:val="a"/>
    <w:link w:val="10"/>
    <w:uiPriority w:val="9"/>
    <w:qFormat/>
    <w:rsid w:val="000531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5319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319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053191"/>
    <w:rPr>
      <w:rFonts w:asciiTheme="majorHAnsi" w:eastAsiaTheme="majorEastAsia" w:hAnsiTheme="majorHAnsi" w:cstheme="majorBidi"/>
      <w:b/>
      <w:bCs/>
      <w:color w:val="4F81BD" w:themeColor="accent1"/>
      <w:sz w:val="26"/>
      <w:szCs w:val="26"/>
      <w:lang w:eastAsia="ru-RU"/>
    </w:rPr>
  </w:style>
  <w:style w:type="paragraph" w:styleId="a3">
    <w:name w:val="Normal (Web)"/>
    <w:basedOn w:val="a"/>
    <w:uiPriority w:val="99"/>
    <w:unhideWhenUsed/>
    <w:rsid w:val="00053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53191"/>
  </w:style>
  <w:style w:type="character" w:styleId="a4">
    <w:name w:val="Strong"/>
    <w:basedOn w:val="a0"/>
    <w:uiPriority w:val="22"/>
    <w:qFormat/>
    <w:rsid w:val="00053191"/>
    <w:rPr>
      <w:b/>
      <w:bCs/>
    </w:rPr>
  </w:style>
  <w:style w:type="paragraph" w:styleId="a5">
    <w:name w:val="Balloon Text"/>
    <w:basedOn w:val="a"/>
    <w:link w:val="a6"/>
    <w:uiPriority w:val="99"/>
    <w:semiHidden/>
    <w:unhideWhenUsed/>
    <w:rsid w:val="0005319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3191"/>
    <w:rPr>
      <w:rFonts w:ascii="Tahoma" w:eastAsiaTheme="minorEastAsia" w:hAnsi="Tahoma" w:cs="Tahoma"/>
      <w:sz w:val="16"/>
      <w:szCs w:val="16"/>
      <w:lang w:eastAsia="ru-RU"/>
    </w:rPr>
  </w:style>
  <w:style w:type="paragraph" w:styleId="a7">
    <w:name w:val="No Spacing"/>
    <w:qFormat/>
    <w:rsid w:val="00053191"/>
    <w:pPr>
      <w:spacing w:after="0" w:line="240" w:lineRule="auto"/>
    </w:pPr>
    <w:rPr>
      <w:rFonts w:eastAsiaTheme="minorEastAsia"/>
      <w:lang w:eastAsia="ru-RU"/>
    </w:rPr>
  </w:style>
  <w:style w:type="character" w:styleId="a8">
    <w:name w:val="Subtle Emphasis"/>
    <w:basedOn w:val="a0"/>
    <w:uiPriority w:val="19"/>
    <w:qFormat/>
    <w:rsid w:val="00053191"/>
    <w:rPr>
      <w:i/>
      <w:iCs/>
      <w:color w:val="808080" w:themeColor="text1" w:themeTint="7F"/>
    </w:rPr>
  </w:style>
  <w:style w:type="character" w:styleId="a9">
    <w:name w:val="Emphasis"/>
    <w:basedOn w:val="a0"/>
    <w:uiPriority w:val="20"/>
    <w:qFormat/>
    <w:rsid w:val="00053191"/>
    <w:rPr>
      <w:i/>
      <w:iCs/>
    </w:rPr>
  </w:style>
  <w:style w:type="character" w:styleId="aa">
    <w:name w:val="Intense Emphasis"/>
    <w:basedOn w:val="a0"/>
    <w:uiPriority w:val="21"/>
    <w:qFormat/>
    <w:rsid w:val="00053191"/>
    <w:rPr>
      <w:b/>
      <w:bCs/>
      <w:i/>
      <w:iCs/>
      <w:color w:val="4F81BD" w:themeColor="accent1"/>
    </w:rPr>
  </w:style>
  <w:style w:type="character" w:styleId="ab">
    <w:name w:val="Hyperlink"/>
    <w:basedOn w:val="a0"/>
    <w:uiPriority w:val="99"/>
    <w:semiHidden/>
    <w:unhideWhenUsed/>
    <w:rsid w:val="00053191"/>
    <w:rPr>
      <w:color w:val="0000FF"/>
      <w:u w:val="single"/>
    </w:rPr>
  </w:style>
  <w:style w:type="paragraph" w:customStyle="1" w:styleId="ac">
    <w:name w:val="Знак Знак"/>
    <w:basedOn w:val="a"/>
    <w:rsid w:val="00053191"/>
    <w:pPr>
      <w:spacing w:after="160" w:line="240" w:lineRule="exact"/>
    </w:pPr>
    <w:rPr>
      <w:rFonts w:ascii="Verdana" w:eastAsia="Times New Roman" w:hAnsi="Verdana" w:cs="Times New Roman"/>
      <w:sz w:val="20"/>
      <w:szCs w:val="20"/>
      <w:lang w:val="en-US"/>
    </w:rPr>
  </w:style>
  <w:style w:type="paragraph" w:customStyle="1" w:styleId="c1">
    <w:name w:val="c1"/>
    <w:basedOn w:val="a"/>
    <w:rsid w:val="00053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1">
    <w:name w:val="c31"/>
    <w:basedOn w:val="a0"/>
    <w:rsid w:val="00053191"/>
  </w:style>
  <w:style w:type="paragraph" w:customStyle="1" w:styleId="11">
    <w:name w:val="Абзац списка1"/>
    <w:basedOn w:val="a"/>
    <w:uiPriority w:val="34"/>
    <w:qFormat/>
    <w:rsid w:val="00053191"/>
    <w:pPr>
      <w:spacing w:after="0" w:line="240" w:lineRule="auto"/>
      <w:ind w:left="720"/>
      <w:contextualSpacing/>
    </w:pPr>
    <w:rPr>
      <w:rFonts w:ascii="Times New Roman" w:eastAsia="Times New Roman" w:hAnsi="Times New Roman" w:cs="Times New Roman"/>
      <w:sz w:val="24"/>
      <w:szCs w:val="24"/>
    </w:rPr>
  </w:style>
  <w:style w:type="paragraph" w:styleId="ad">
    <w:name w:val="List Paragraph"/>
    <w:basedOn w:val="a"/>
    <w:uiPriority w:val="34"/>
    <w:qFormat/>
    <w:rsid w:val="00053191"/>
    <w:pPr>
      <w:spacing w:after="0" w:line="240" w:lineRule="auto"/>
      <w:ind w:left="720"/>
      <w:contextualSpacing/>
    </w:pPr>
    <w:rPr>
      <w:rFonts w:ascii="Times New Roman" w:eastAsia="Times New Roman" w:hAnsi="Times New Roman" w:cs="Times New Roman"/>
      <w:sz w:val="24"/>
      <w:szCs w:val="24"/>
    </w:rPr>
  </w:style>
  <w:style w:type="paragraph" w:customStyle="1" w:styleId="21">
    <w:name w:val="Абзац списка2"/>
    <w:basedOn w:val="a"/>
    <w:uiPriority w:val="34"/>
    <w:qFormat/>
    <w:rsid w:val="00053191"/>
    <w:pPr>
      <w:spacing w:after="0" w:line="240" w:lineRule="auto"/>
      <w:ind w:left="720"/>
      <w:contextualSpacing/>
    </w:pPr>
    <w:rPr>
      <w:rFonts w:ascii="Times New Roman" w:eastAsia="Times New Roman" w:hAnsi="Times New Roman" w:cs="Times New Roman"/>
      <w:sz w:val="24"/>
      <w:szCs w:val="24"/>
    </w:rPr>
  </w:style>
  <w:style w:type="paragraph" w:styleId="ae">
    <w:name w:val="Title"/>
    <w:basedOn w:val="a"/>
    <w:next w:val="a"/>
    <w:link w:val="af"/>
    <w:uiPriority w:val="10"/>
    <w:qFormat/>
    <w:rsid w:val="0005319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Заголовок Знак"/>
    <w:basedOn w:val="a0"/>
    <w:link w:val="ae"/>
    <w:uiPriority w:val="10"/>
    <w:rsid w:val="00053191"/>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rtejustify">
    <w:name w:val="rtejustify"/>
    <w:basedOn w:val="a"/>
    <w:rsid w:val="00053191"/>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header"/>
    <w:basedOn w:val="a"/>
    <w:link w:val="af1"/>
    <w:uiPriority w:val="99"/>
    <w:unhideWhenUsed/>
    <w:rsid w:val="00053191"/>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053191"/>
    <w:rPr>
      <w:rFonts w:eastAsiaTheme="minorEastAsia"/>
      <w:lang w:eastAsia="ru-RU"/>
    </w:rPr>
  </w:style>
  <w:style w:type="paragraph" w:styleId="af2">
    <w:name w:val="footer"/>
    <w:basedOn w:val="a"/>
    <w:link w:val="af3"/>
    <w:uiPriority w:val="99"/>
    <w:unhideWhenUsed/>
    <w:rsid w:val="00053191"/>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053191"/>
    <w:rPr>
      <w:rFonts w:eastAsiaTheme="minorEastAsia"/>
      <w:lang w:eastAsia="ru-RU"/>
    </w:rPr>
  </w:style>
  <w:style w:type="paragraph" w:customStyle="1" w:styleId="p8">
    <w:name w:val="p8"/>
    <w:basedOn w:val="a"/>
    <w:rsid w:val="00053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053191"/>
  </w:style>
  <w:style w:type="paragraph" w:styleId="af4">
    <w:name w:val="Body Text"/>
    <w:basedOn w:val="a"/>
    <w:link w:val="af5"/>
    <w:unhideWhenUsed/>
    <w:rsid w:val="00053191"/>
    <w:pPr>
      <w:keepNext/>
      <w:widowControl w:val="0"/>
      <w:shd w:val="clear" w:color="auto" w:fill="FFFFFF"/>
      <w:autoSpaceDE w:val="0"/>
      <w:spacing w:after="120" w:line="240" w:lineRule="auto"/>
      <w:ind w:firstLine="709"/>
    </w:pPr>
    <w:rPr>
      <w:rFonts w:ascii="Times New Roman" w:eastAsia="Calibri" w:hAnsi="Times New Roman" w:cs="Times New Roman"/>
      <w:sz w:val="20"/>
      <w:szCs w:val="20"/>
      <w:lang w:eastAsia="zh-CN"/>
    </w:rPr>
  </w:style>
  <w:style w:type="character" w:customStyle="1" w:styleId="af5">
    <w:name w:val="Основной текст Знак"/>
    <w:basedOn w:val="a0"/>
    <w:link w:val="af4"/>
    <w:rsid w:val="00053191"/>
    <w:rPr>
      <w:rFonts w:ascii="Times New Roman" w:eastAsia="Calibri" w:hAnsi="Times New Roman" w:cs="Times New Roman"/>
      <w:sz w:val="20"/>
      <w:szCs w:val="20"/>
      <w:shd w:val="clear" w:color="auto" w:fill="FFFFFF"/>
      <w:lang w:eastAsia="zh-CN"/>
    </w:rPr>
  </w:style>
  <w:style w:type="character" w:customStyle="1" w:styleId="c0">
    <w:name w:val="c0"/>
    <w:basedOn w:val="a0"/>
    <w:rsid w:val="00053191"/>
  </w:style>
  <w:style w:type="paragraph" w:customStyle="1" w:styleId="c5">
    <w:name w:val="c5"/>
    <w:basedOn w:val="a"/>
    <w:rsid w:val="00053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9">
    <w:name w:val="c29"/>
    <w:basedOn w:val="a0"/>
    <w:rsid w:val="00053191"/>
  </w:style>
  <w:style w:type="character" w:customStyle="1" w:styleId="c27">
    <w:name w:val="c27"/>
    <w:basedOn w:val="a0"/>
    <w:rsid w:val="00053191"/>
  </w:style>
  <w:style w:type="character" w:customStyle="1" w:styleId="StrongEmphasis">
    <w:name w:val="Strong Emphasis"/>
    <w:rsid w:val="00053191"/>
    <w:rPr>
      <w:b/>
      <w:bCs/>
    </w:rPr>
  </w:style>
  <w:style w:type="paragraph" w:customStyle="1" w:styleId="Textbody">
    <w:name w:val="Text body"/>
    <w:basedOn w:val="a"/>
    <w:rsid w:val="00053191"/>
    <w:pPr>
      <w:widowControl w:val="0"/>
      <w:suppressAutoHyphens/>
      <w:spacing w:after="120" w:line="240" w:lineRule="auto"/>
      <w:ind w:firstLine="709"/>
    </w:pPr>
    <w:rPr>
      <w:rFonts w:ascii="Times New Roman" w:eastAsia="Andale Sans UI" w:hAnsi="Times New Roman" w:cs="Tahoma"/>
      <w:kern w:val="1"/>
      <w:sz w:val="24"/>
      <w:szCs w:val="24"/>
      <w:lang w:val="en-US" w:eastAsia="zh-CN" w:bidi="en-US"/>
    </w:rPr>
  </w:style>
  <w:style w:type="table" w:styleId="af6">
    <w:name w:val="Table Grid"/>
    <w:basedOn w:val="a1"/>
    <w:uiPriority w:val="59"/>
    <w:rsid w:val="00053191"/>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7z2">
    <w:name w:val="WW8Num7z2"/>
    <w:rsid w:val="00053191"/>
  </w:style>
  <w:style w:type="paragraph" w:customStyle="1" w:styleId="af7">
    <w:name w:val="Содержимое таблицы"/>
    <w:basedOn w:val="a"/>
    <w:rsid w:val="00053191"/>
    <w:pPr>
      <w:keepNext/>
      <w:widowControl w:val="0"/>
      <w:suppressLineNumbers/>
      <w:shd w:val="clear" w:color="auto" w:fill="FFFFFF"/>
      <w:suppressAutoHyphens/>
      <w:spacing w:after="0" w:line="240" w:lineRule="auto"/>
      <w:ind w:firstLine="709"/>
    </w:pPr>
    <w:rPr>
      <w:rFonts w:ascii="Times New Roman" w:eastAsia="Andale Sans UI" w:hAnsi="Times New Roman" w:cs="Tahoma"/>
      <w:sz w:val="24"/>
      <w:szCs w:val="24"/>
      <w:lang w:val="en-US" w:eastAsia="zh-CN" w:bidi="en-US"/>
    </w:rPr>
  </w:style>
  <w:style w:type="character" w:customStyle="1" w:styleId="22">
    <w:name w:val="Основной текст (2)"/>
    <w:basedOn w:val="a0"/>
    <w:rsid w:val="00A21473"/>
    <w:rPr>
      <w:rFonts w:ascii="Times New Roman" w:eastAsia="Times New Roman" w:hAnsi="Times New Roman" w:cs="Times New Roman"/>
      <w:b w:val="0"/>
      <w:bCs w:val="0"/>
      <w:i w:val="0"/>
      <w:iCs w:val="0"/>
      <w:smallCaps w:val="0"/>
      <w:strike w:val="0"/>
      <w:color w:val="2B2B2B"/>
      <w:spacing w:val="0"/>
      <w:w w:val="100"/>
      <w:position w:val="0"/>
      <w:sz w:val="24"/>
      <w:szCs w:val="24"/>
      <w:u w:val="none"/>
      <w:lang w:val="ru-RU" w:eastAsia="ru-RU" w:bidi="ru-RU"/>
    </w:rPr>
  </w:style>
  <w:style w:type="character" w:customStyle="1" w:styleId="23">
    <w:name w:val="Основной текст (2)_"/>
    <w:basedOn w:val="a0"/>
    <w:rsid w:val="00A21473"/>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 + Полужирный"/>
    <w:basedOn w:val="23"/>
    <w:rsid w:val="00A2147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rana-naoborot.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kolamap.ru" TargetMode="External"/><Relationship Id="rId4" Type="http://schemas.openxmlformats.org/officeDocument/2006/relationships/settings" Target="settings.xml"/><Relationship Id="rId9" Type="http://schemas.openxmlformats.org/officeDocument/2006/relationships/hyperlink" Target="http://letopisi.ru" TargetMode="Externa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высокий</c:v>
                </c:pt>
              </c:strCache>
            </c:strRef>
          </c:tx>
          <c:spPr>
            <a:solidFill>
              <a:schemeClr val="accent1"/>
            </a:solidFill>
            <a:ln>
              <a:noFill/>
            </a:ln>
            <a:effectLst/>
          </c:spPr>
          <c:invertIfNegative val="0"/>
          <c:cat>
            <c:strRef>
              <c:f>Лист1!$A$2:$A$5</c:f>
              <c:strCache>
                <c:ptCount val="2"/>
                <c:pt idx="0">
                  <c:v>2019 год</c:v>
                </c:pt>
                <c:pt idx="1">
                  <c:v>2022 год</c:v>
                </c:pt>
              </c:strCache>
            </c:strRef>
          </c:cat>
          <c:val>
            <c:numRef>
              <c:f>Лист1!$B$2:$B$5</c:f>
              <c:numCache>
                <c:formatCode>General</c:formatCode>
                <c:ptCount val="4"/>
                <c:pt idx="0">
                  <c:v>18.399999999999999</c:v>
                </c:pt>
                <c:pt idx="1">
                  <c:v>54.5</c:v>
                </c:pt>
              </c:numCache>
            </c:numRef>
          </c:val>
          <c:extLst>
            <c:ext xmlns:c16="http://schemas.microsoft.com/office/drawing/2014/chart" uri="{C3380CC4-5D6E-409C-BE32-E72D297353CC}">
              <c16:uniqueId val="{00000000-0AD5-437C-930E-D109C161E995}"/>
            </c:ext>
          </c:extLst>
        </c:ser>
        <c:ser>
          <c:idx val="1"/>
          <c:order val="1"/>
          <c:tx>
            <c:strRef>
              <c:f>Лист1!$C$1</c:f>
              <c:strCache>
                <c:ptCount val="1"/>
                <c:pt idx="0">
                  <c:v>средний</c:v>
                </c:pt>
              </c:strCache>
            </c:strRef>
          </c:tx>
          <c:spPr>
            <a:solidFill>
              <a:schemeClr val="accent2"/>
            </a:solidFill>
            <a:ln>
              <a:noFill/>
            </a:ln>
            <a:effectLst/>
          </c:spPr>
          <c:invertIfNegative val="0"/>
          <c:cat>
            <c:strRef>
              <c:f>Лист1!$A$2:$A$5</c:f>
              <c:strCache>
                <c:ptCount val="2"/>
                <c:pt idx="0">
                  <c:v>2019 год</c:v>
                </c:pt>
                <c:pt idx="1">
                  <c:v>2022 год</c:v>
                </c:pt>
              </c:strCache>
            </c:strRef>
          </c:cat>
          <c:val>
            <c:numRef>
              <c:f>Лист1!$C$2:$C$5</c:f>
              <c:numCache>
                <c:formatCode>General</c:formatCode>
                <c:ptCount val="4"/>
                <c:pt idx="0">
                  <c:v>36.4</c:v>
                </c:pt>
                <c:pt idx="1">
                  <c:v>31.9</c:v>
                </c:pt>
              </c:numCache>
            </c:numRef>
          </c:val>
          <c:extLst>
            <c:ext xmlns:c16="http://schemas.microsoft.com/office/drawing/2014/chart" uri="{C3380CC4-5D6E-409C-BE32-E72D297353CC}">
              <c16:uniqueId val="{00000001-0AD5-437C-930E-D109C161E995}"/>
            </c:ext>
          </c:extLst>
        </c:ser>
        <c:ser>
          <c:idx val="2"/>
          <c:order val="2"/>
          <c:tx>
            <c:strRef>
              <c:f>Лист1!$D$1</c:f>
              <c:strCache>
                <c:ptCount val="1"/>
                <c:pt idx="0">
                  <c:v>низкий</c:v>
                </c:pt>
              </c:strCache>
            </c:strRef>
          </c:tx>
          <c:spPr>
            <a:solidFill>
              <a:schemeClr val="accent3"/>
            </a:solidFill>
            <a:ln>
              <a:noFill/>
            </a:ln>
            <a:effectLst/>
          </c:spPr>
          <c:invertIfNegative val="0"/>
          <c:cat>
            <c:strRef>
              <c:f>Лист1!$A$2:$A$5</c:f>
              <c:strCache>
                <c:ptCount val="2"/>
                <c:pt idx="0">
                  <c:v>2019 год</c:v>
                </c:pt>
                <c:pt idx="1">
                  <c:v>2022 год</c:v>
                </c:pt>
              </c:strCache>
            </c:strRef>
          </c:cat>
          <c:val>
            <c:numRef>
              <c:f>Лист1!$D$2:$D$5</c:f>
              <c:numCache>
                <c:formatCode>General</c:formatCode>
                <c:ptCount val="4"/>
                <c:pt idx="0">
                  <c:v>45.4</c:v>
                </c:pt>
                <c:pt idx="1">
                  <c:v>13.7</c:v>
                </c:pt>
              </c:numCache>
            </c:numRef>
          </c:val>
          <c:extLst>
            <c:ext xmlns:c16="http://schemas.microsoft.com/office/drawing/2014/chart" uri="{C3380CC4-5D6E-409C-BE32-E72D297353CC}">
              <c16:uniqueId val="{00000002-0AD5-437C-930E-D109C161E995}"/>
            </c:ext>
          </c:extLst>
        </c:ser>
        <c:dLbls>
          <c:showLegendKey val="0"/>
          <c:showVal val="0"/>
          <c:showCatName val="0"/>
          <c:showSerName val="0"/>
          <c:showPercent val="0"/>
          <c:showBubbleSize val="0"/>
        </c:dLbls>
        <c:gapWidth val="219"/>
        <c:overlap val="-27"/>
        <c:axId val="414624520"/>
        <c:axId val="414624848"/>
      </c:barChart>
      <c:catAx>
        <c:axId val="41462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624848"/>
        <c:crosses val="autoZero"/>
        <c:auto val="1"/>
        <c:lblAlgn val="ctr"/>
        <c:lblOffset val="100"/>
        <c:noMultiLvlLbl val="0"/>
      </c:catAx>
      <c:valAx>
        <c:axId val="41462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62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A96EF-6941-49D7-BDFF-3785155BF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9703</Words>
  <Characters>55311</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Ира</cp:lastModifiedBy>
  <cp:revision>4</cp:revision>
  <dcterms:created xsi:type="dcterms:W3CDTF">2023-04-17T08:19:00Z</dcterms:created>
  <dcterms:modified xsi:type="dcterms:W3CDTF">2023-04-17T08:22:00Z</dcterms:modified>
</cp:coreProperties>
</file>