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E38" w:rsidRDefault="00994E38" w:rsidP="00A65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5826">
        <w:rPr>
          <w:rFonts w:ascii="Times New Roman" w:hAnsi="Times New Roman" w:cs="Times New Roman"/>
          <w:sz w:val="28"/>
          <w:szCs w:val="28"/>
        </w:rPr>
        <w:t>Управление образования администрации Белгородского района</w:t>
      </w:r>
    </w:p>
    <w:p w:rsidR="00A65826" w:rsidRPr="00A65826" w:rsidRDefault="00A65826" w:rsidP="00A658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«Детский сад №14 с. Головино Белгородского района Белгородской области»</w:t>
      </w: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5826" w:rsidRPr="00A65826" w:rsidRDefault="004E7E5E" w:rsidP="00A658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Партнерство детского сада и семьи в формировании у детей дошкольного возраста навыков безопасного поведения на дороге посредством использования </w:t>
      </w:r>
      <w:r w:rsidR="00A65826" w:rsidRPr="00A65826">
        <w:rPr>
          <w:rFonts w:ascii="Times New Roman" w:hAnsi="Times New Roman" w:cs="Times New Roman"/>
          <w:b/>
          <w:sz w:val="28"/>
          <w:szCs w:val="24"/>
        </w:rPr>
        <w:t xml:space="preserve">ресурса социальной сети «ВКонтакте» </w:t>
      </w: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опыта:</w:t>
      </w:r>
    </w:p>
    <w:p w:rsidR="00994E38" w:rsidRDefault="004E7E5E" w:rsidP="00994E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Воронова Екатерина Дмитриевна,</w:t>
      </w:r>
    </w:p>
    <w:p w:rsidR="00994E38" w:rsidRDefault="004E7E5E" w:rsidP="00994E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</w:t>
      </w:r>
      <w:r w:rsidR="00994E38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994E38" w:rsidRPr="00994E38">
        <w:rPr>
          <w:rFonts w:ascii="Times New Roman" w:hAnsi="Times New Roman" w:cs="Times New Roman"/>
          <w:sz w:val="28"/>
          <w:szCs w:val="28"/>
        </w:rPr>
        <w:t xml:space="preserve">МДОУ </w:t>
      </w:r>
    </w:p>
    <w:p w:rsidR="004E7E5E" w:rsidRDefault="004E7E5E" w:rsidP="004E7E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Шамардина Татьяна Игоревна,</w:t>
      </w:r>
    </w:p>
    <w:p w:rsidR="004E7E5E" w:rsidRDefault="004E7E5E" w:rsidP="004E7E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994E38">
        <w:rPr>
          <w:rFonts w:ascii="Times New Roman" w:hAnsi="Times New Roman" w:cs="Times New Roman"/>
          <w:sz w:val="28"/>
          <w:szCs w:val="28"/>
        </w:rPr>
        <w:t xml:space="preserve">МДОУ </w:t>
      </w:r>
    </w:p>
    <w:p w:rsidR="00994E38" w:rsidRDefault="00994E38" w:rsidP="00994E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94E38">
        <w:rPr>
          <w:rFonts w:ascii="Times New Roman" w:hAnsi="Times New Roman" w:cs="Times New Roman"/>
          <w:sz w:val="28"/>
          <w:szCs w:val="28"/>
        </w:rPr>
        <w:t>«Детский сад №14 с. Головино»</w:t>
      </w:r>
    </w:p>
    <w:p w:rsidR="00994E38" w:rsidRDefault="00994E38" w:rsidP="00994E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4E38" w:rsidRDefault="00994E38" w:rsidP="00994E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94E38" w:rsidRDefault="004E7E5E" w:rsidP="00914A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994E38" w:rsidRDefault="00914A44" w:rsidP="00914A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Информация об опыте……………………………………….3</w:t>
      </w:r>
    </w:p>
    <w:p w:rsidR="00914A44" w:rsidRP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Технология опыта…………………………………………</w:t>
      </w:r>
      <w:r w:rsidR="00CC233B">
        <w:rPr>
          <w:rFonts w:ascii="Times New Roman" w:hAnsi="Times New Roman" w:cs="Times New Roman"/>
          <w:sz w:val="28"/>
          <w:szCs w:val="28"/>
        </w:rPr>
        <w:t>...8</w:t>
      </w: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Результативность опыта…………………………………..</w:t>
      </w:r>
      <w:r w:rsidR="00237D19">
        <w:rPr>
          <w:rFonts w:ascii="Times New Roman" w:hAnsi="Times New Roman" w:cs="Times New Roman"/>
          <w:sz w:val="28"/>
          <w:szCs w:val="28"/>
        </w:rPr>
        <w:t>1</w:t>
      </w:r>
      <w:r w:rsidR="00577E64">
        <w:rPr>
          <w:rFonts w:ascii="Times New Roman" w:hAnsi="Times New Roman" w:cs="Times New Roman"/>
          <w:sz w:val="28"/>
          <w:szCs w:val="28"/>
        </w:rPr>
        <w:t>3</w:t>
      </w: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 список…………………………………………..</w:t>
      </w:r>
      <w:r w:rsidR="00237D19">
        <w:rPr>
          <w:rFonts w:ascii="Times New Roman" w:hAnsi="Times New Roman" w:cs="Times New Roman"/>
          <w:sz w:val="28"/>
          <w:szCs w:val="28"/>
        </w:rPr>
        <w:t xml:space="preserve"> 1</w:t>
      </w:r>
      <w:r w:rsidR="00577E64">
        <w:rPr>
          <w:rFonts w:ascii="Times New Roman" w:hAnsi="Times New Roman" w:cs="Times New Roman"/>
          <w:sz w:val="28"/>
          <w:szCs w:val="28"/>
        </w:rPr>
        <w:t>6</w:t>
      </w:r>
    </w:p>
    <w:p w:rsidR="00914A44" w:rsidRP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опыту………………………………………………….</w:t>
      </w:r>
      <w:r w:rsidR="00237D1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237D19">
        <w:rPr>
          <w:rFonts w:ascii="Times New Roman" w:hAnsi="Times New Roman" w:cs="Times New Roman"/>
          <w:sz w:val="28"/>
          <w:szCs w:val="28"/>
        </w:rPr>
        <w:t>1</w:t>
      </w:r>
      <w:r w:rsidR="00577E64">
        <w:rPr>
          <w:rFonts w:ascii="Times New Roman" w:hAnsi="Times New Roman" w:cs="Times New Roman"/>
          <w:sz w:val="28"/>
          <w:szCs w:val="28"/>
        </w:rPr>
        <w:t>7</w:t>
      </w: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44" w:rsidRDefault="00914A44" w:rsidP="00914A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7E5E" w:rsidRDefault="004E7E5E" w:rsidP="004E7E5E">
      <w:pPr>
        <w:tabs>
          <w:tab w:val="left" w:pos="351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E7E5E" w:rsidRPr="00FB6C8C" w:rsidRDefault="004E7E5E" w:rsidP="004E7E5E">
      <w:pPr>
        <w:tabs>
          <w:tab w:val="left" w:pos="351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FB6C8C">
        <w:rPr>
          <w:rFonts w:ascii="Times New Roman" w:hAnsi="Times New Roman"/>
          <w:b/>
          <w:sz w:val="28"/>
          <w:szCs w:val="24"/>
        </w:rPr>
        <w:lastRenderedPageBreak/>
        <w:t>Р</w:t>
      </w:r>
      <w:r w:rsidR="00CC233B">
        <w:rPr>
          <w:rFonts w:ascii="Times New Roman" w:hAnsi="Times New Roman"/>
          <w:b/>
          <w:sz w:val="28"/>
          <w:szCs w:val="24"/>
        </w:rPr>
        <w:t>аздел</w:t>
      </w:r>
      <w:r w:rsidRPr="00FB6C8C">
        <w:rPr>
          <w:rFonts w:ascii="Times New Roman" w:hAnsi="Times New Roman"/>
          <w:b/>
          <w:sz w:val="28"/>
          <w:szCs w:val="24"/>
        </w:rPr>
        <w:t xml:space="preserve"> </w:t>
      </w:r>
      <w:r w:rsidRPr="00FB6C8C">
        <w:rPr>
          <w:rFonts w:ascii="Times New Roman" w:hAnsi="Times New Roman"/>
          <w:b/>
          <w:sz w:val="28"/>
          <w:szCs w:val="24"/>
          <w:lang w:val="en-US"/>
        </w:rPr>
        <w:t>I</w:t>
      </w:r>
    </w:p>
    <w:p w:rsidR="004E7E5E" w:rsidRPr="00FB6C8C" w:rsidRDefault="00CC233B" w:rsidP="004E7E5E">
      <w:pPr>
        <w:tabs>
          <w:tab w:val="left" w:pos="351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Информация об опыте</w:t>
      </w:r>
    </w:p>
    <w:p w:rsidR="004E7E5E" w:rsidRPr="00FB6C8C" w:rsidRDefault="004E7E5E" w:rsidP="004E7E5E">
      <w:pPr>
        <w:tabs>
          <w:tab w:val="left" w:pos="351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E7E5E" w:rsidRPr="00FB6C8C" w:rsidRDefault="004E7E5E" w:rsidP="004E7E5E">
      <w:pPr>
        <w:tabs>
          <w:tab w:val="left" w:pos="765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FB6C8C">
        <w:rPr>
          <w:rFonts w:ascii="Times New Roman" w:hAnsi="Times New Roman"/>
          <w:b/>
          <w:sz w:val="28"/>
          <w:szCs w:val="24"/>
        </w:rPr>
        <w:t>Условия возникновения, становления опыта</w:t>
      </w:r>
    </w:p>
    <w:p w:rsidR="00EA5020" w:rsidRDefault="004E7E5E" w:rsidP="00EA5020">
      <w:pPr>
        <w:pStyle w:val="Default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Авторы данного опыта работают в муниципальном дошкольном образовательном учреждении «Детский сад №14 с. Головино Белгородского района Белгородской области», </w:t>
      </w:r>
      <w:r w:rsidRPr="004E7E5E">
        <w:rPr>
          <w:sz w:val="28"/>
        </w:rPr>
        <w:t>расположен</w:t>
      </w:r>
      <w:r>
        <w:rPr>
          <w:sz w:val="28"/>
        </w:rPr>
        <w:t>ный</w:t>
      </w:r>
      <w:r w:rsidRPr="004E7E5E">
        <w:rPr>
          <w:sz w:val="28"/>
        </w:rPr>
        <w:t xml:space="preserve"> по адресу</w:t>
      </w:r>
      <w:r>
        <w:rPr>
          <w:sz w:val="28"/>
        </w:rPr>
        <w:t xml:space="preserve">: Белгородская область, Белгородский район, с. Головино, пер. Школьный, 3. Детский сад был введен в эксплуатацию 1 сентября 1990 года. </w:t>
      </w:r>
      <w:r w:rsidRPr="004E7E5E">
        <w:rPr>
          <w:sz w:val="28"/>
        </w:rPr>
        <w:t>МДОУ «Детский сад №14 с. Головино» является звеном муниципальной системы образования.</w:t>
      </w:r>
    </w:p>
    <w:p w:rsidR="00EA5020" w:rsidRDefault="004E7E5E" w:rsidP="00EA5020">
      <w:pPr>
        <w:pStyle w:val="Default"/>
        <w:ind w:firstLine="709"/>
        <w:jc w:val="both"/>
        <w:rPr>
          <w:sz w:val="32"/>
        </w:rPr>
      </w:pPr>
      <w:r w:rsidRPr="004E7E5E">
        <w:rPr>
          <w:sz w:val="28"/>
        </w:rPr>
        <w:t xml:space="preserve">МДОУ «Детский сад № 14 с. Головино» расположено на территории Головинского сельского поселения в центре жилого массива. Ближайшее окружение: МОУ </w:t>
      </w:r>
      <w:r w:rsidRPr="00EA5020">
        <w:rPr>
          <w:sz w:val="28"/>
          <w:szCs w:val="28"/>
        </w:rPr>
        <w:t xml:space="preserve">«Головинская СОШ», МБУК «Головинский СДК», отдаленность от железной дороги Белгород - Харьков – 7км., от </w:t>
      </w:r>
      <w:r w:rsidR="00EA5020" w:rsidRPr="00EA5020">
        <w:rPr>
          <w:sz w:val="28"/>
          <w:szCs w:val="28"/>
        </w:rPr>
        <w:t>федеральной автомобильной дороги «Крым»</w:t>
      </w:r>
      <w:r w:rsidRPr="00EA5020">
        <w:rPr>
          <w:sz w:val="28"/>
          <w:szCs w:val="28"/>
        </w:rPr>
        <w:t xml:space="preserve"> – 5км. </w:t>
      </w:r>
      <w:r w:rsidR="00EA5020" w:rsidRPr="00EA5020">
        <w:rPr>
          <w:sz w:val="28"/>
          <w:szCs w:val="28"/>
        </w:rPr>
        <w:t>Согласно статисти</w:t>
      </w:r>
      <w:r w:rsidR="00EA5020">
        <w:rPr>
          <w:sz w:val="28"/>
          <w:szCs w:val="28"/>
        </w:rPr>
        <w:t xml:space="preserve">ческим данным </w:t>
      </w:r>
      <w:r w:rsidR="003E3465">
        <w:rPr>
          <w:sz w:val="28"/>
          <w:szCs w:val="28"/>
        </w:rPr>
        <w:t>ОГИБДД ОМВД России по Белгородскому району, ежегодно на ФАД «Крым», включая подъезды к городу Белгороду, регистрируются опасные дорожно-транспортные происшествия.</w:t>
      </w:r>
    </w:p>
    <w:p w:rsidR="00FB6C8C" w:rsidRPr="00F37D7C" w:rsidRDefault="00FB6C8C" w:rsidP="00FB6C8C">
      <w:pPr>
        <w:pStyle w:val="Default"/>
        <w:ind w:firstLine="709"/>
        <w:jc w:val="both"/>
        <w:rPr>
          <w:sz w:val="28"/>
          <w:szCs w:val="28"/>
        </w:rPr>
      </w:pPr>
      <w:r w:rsidRPr="00F37D7C">
        <w:rPr>
          <w:sz w:val="28"/>
          <w:szCs w:val="28"/>
        </w:rPr>
        <w:t xml:space="preserve">Анализ нормативной документации, целевых федеральных программ, показал, что </w:t>
      </w:r>
      <w:r w:rsidRPr="00F37D7C">
        <w:rPr>
          <w:spacing w:val="3"/>
          <w:sz w:val="28"/>
          <w:szCs w:val="28"/>
        </w:rPr>
        <w:t>повышение безопасности дорожного движения, сохранение жизни, здоровья и имущества граждан Российской Федерации, является одним из приоритетных направлений государственной политики и важным фактором обеспечения устойчивого социально-экономического и демографического развития страны.</w:t>
      </w:r>
    </w:p>
    <w:p w:rsidR="00EA5020" w:rsidRDefault="00F37D7C" w:rsidP="00EA5020">
      <w:pPr>
        <w:pStyle w:val="Default"/>
        <w:ind w:firstLine="709"/>
        <w:jc w:val="both"/>
        <w:rPr>
          <w:sz w:val="28"/>
          <w:szCs w:val="28"/>
        </w:rPr>
      </w:pPr>
      <w:r w:rsidRPr="00F37D7C">
        <w:rPr>
          <w:sz w:val="28"/>
          <w:szCs w:val="28"/>
        </w:rPr>
        <w:t xml:space="preserve">По данным ОГИБДД ОМВД России по </w:t>
      </w:r>
      <w:r>
        <w:rPr>
          <w:sz w:val="28"/>
          <w:szCs w:val="28"/>
        </w:rPr>
        <w:t xml:space="preserve">Белгородскому району, за 6 месяцев 2020 года на дорогах района было зарегистрировано 10 дорожно-транспортных происшествий с участием детей до 16 лет, в которых 10 несовершеннолетних получили ранения. По сравнению с аналогичным периодом 2019 года наблюдается рост по следующим показателям: по общему количеству на 42,9% и раненных в них подростков на 66,7%. Статистика печальна. </w:t>
      </w:r>
    </w:p>
    <w:p w:rsidR="0093482B" w:rsidRPr="0093482B" w:rsidRDefault="0093482B" w:rsidP="0093482B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Выявить уровень сформированности навыков безопасного поведения на дороге у дошкольников позволил</w:t>
      </w:r>
      <w:r w:rsidRPr="0093482B">
        <w:rPr>
          <w:sz w:val="28"/>
          <w:szCs w:val="28"/>
        </w:rPr>
        <w:t xml:space="preserve">а </w:t>
      </w:r>
      <w:r w:rsidRPr="0093482B">
        <w:rPr>
          <w:rFonts w:eastAsia="Times New Roman"/>
          <w:sz w:val="28"/>
          <w:szCs w:val="28"/>
        </w:rPr>
        <w:t>методик</w:t>
      </w:r>
      <w:r>
        <w:rPr>
          <w:rFonts w:eastAsia="Times New Roman"/>
          <w:sz w:val="28"/>
          <w:szCs w:val="28"/>
        </w:rPr>
        <w:t>а</w:t>
      </w:r>
      <w:r w:rsidRPr="0093482B">
        <w:rPr>
          <w:rFonts w:eastAsia="Times New Roman"/>
          <w:sz w:val="28"/>
          <w:szCs w:val="28"/>
        </w:rPr>
        <w:t xml:space="preserve"> игровых тестовых заданий А.И.</w:t>
      </w:r>
      <w:r w:rsidRPr="0093482B">
        <w:rPr>
          <w:rFonts w:eastAsia="Times New Roman"/>
          <w:b/>
          <w:bCs/>
          <w:sz w:val="28"/>
          <w:szCs w:val="28"/>
        </w:rPr>
        <w:t xml:space="preserve"> </w:t>
      </w:r>
      <w:r w:rsidRPr="0093482B">
        <w:rPr>
          <w:rFonts w:eastAsia="Times New Roman"/>
          <w:sz w:val="28"/>
          <w:szCs w:val="28"/>
        </w:rPr>
        <w:t xml:space="preserve">Замалеевой </w:t>
      </w:r>
      <w:r w:rsidRPr="0093482B">
        <w:rPr>
          <w:rFonts w:eastAsia="Times New Roman"/>
          <w:bCs/>
          <w:sz w:val="28"/>
          <w:szCs w:val="28"/>
        </w:rPr>
        <w:t>(</w:t>
      </w:r>
      <w:r w:rsidR="00D94216">
        <w:rPr>
          <w:rFonts w:eastAsia="Times New Roman"/>
          <w:sz w:val="28"/>
          <w:szCs w:val="28"/>
        </w:rPr>
        <w:t>Приложение №</w:t>
      </w:r>
      <w:r w:rsidRPr="0093482B">
        <w:rPr>
          <w:rFonts w:eastAsia="Times New Roman"/>
          <w:sz w:val="28"/>
          <w:szCs w:val="28"/>
        </w:rPr>
        <w:t>1).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Анализ результатов педагогической</w:t>
      </w:r>
      <w:r w:rsidRPr="0093482B">
        <w:rPr>
          <w:sz w:val="28"/>
          <w:szCs w:val="28"/>
        </w:rPr>
        <w:t xml:space="preserve"> диагностик</w:t>
      </w:r>
      <w:r>
        <w:rPr>
          <w:sz w:val="28"/>
          <w:szCs w:val="28"/>
        </w:rPr>
        <w:t>и показал</w:t>
      </w:r>
      <w:r w:rsidRPr="0093482B">
        <w:rPr>
          <w:sz w:val="28"/>
          <w:szCs w:val="28"/>
        </w:rPr>
        <w:t>, что: 1</w:t>
      </w:r>
      <w:r>
        <w:rPr>
          <w:sz w:val="28"/>
          <w:szCs w:val="28"/>
        </w:rPr>
        <w:t>8</w:t>
      </w:r>
      <w:r w:rsidRPr="0093482B">
        <w:rPr>
          <w:sz w:val="28"/>
          <w:szCs w:val="28"/>
        </w:rPr>
        <w:t xml:space="preserve">% детей имеют высокий уровень сформированности навыков безопасности дорожного движения; </w:t>
      </w:r>
      <w:r>
        <w:rPr>
          <w:sz w:val="28"/>
          <w:szCs w:val="28"/>
        </w:rPr>
        <w:t>49</w:t>
      </w:r>
      <w:r w:rsidRPr="0093482B">
        <w:rPr>
          <w:sz w:val="28"/>
          <w:szCs w:val="28"/>
        </w:rPr>
        <w:t>% - средний уровень; 33% - низкий уровень.</w:t>
      </w:r>
    </w:p>
    <w:p w:rsidR="00130D67" w:rsidRDefault="00130D67" w:rsidP="00D35C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Проведенное анкетирование родителей воспитанников</w:t>
      </w:r>
      <w:r w:rsidR="00D35C7C">
        <w:rPr>
          <w:rFonts w:ascii="Times New Roman" w:hAnsi="Times New Roman"/>
          <w:sz w:val="28"/>
          <w:szCs w:val="28"/>
          <w:shd w:val="clear" w:color="auto" w:fill="FFFFFF"/>
        </w:rPr>
        <w:t xml:space="preserve"> позволило выявить следующее: 53% родителей считают, что знакомство детей с Правилами дорожного движения должно происходить в тесном взаимодействии МДОУ и семьи; 32% родителей ответили, что это работа детского сада и лишь 15% - обязанности родителей. Из </w:t>
      </w:r>
      <w:r w:rsidRPr="00D35C7C">
        <w:rPr>
          <w:rFonts w:ascii="Times New Roman" w:hAnsi="Times New Roman" w:cs="Times New Roman"/>
          <w:color w:val="000000"/>
          <w:sz w:val="28"/>
          <w:szCs w:val="27"/>
        </w:rPr>
        <w:t xml:space="preserve">результатов анкетирования видно, что родители являются главным звеном в вопросе обучения детей Правилам дорожного движения. В этом вопросе родители </w:t>
      </w:r>
      <w:r w:rsidRPr="00D35C7C">
        <w:rPr>
          <w:rFonts w:ascii="Times New Roman" w:hAnsi="Times New Roman" w:cs="Times New Roman"/>
          <w:color w:val="000000"/>
          <w:sz w:val="28"/>
          <w:szCs w:val="27"/>
        </w:rPr>
        <w:lastRenderedPageBreak/>
        <w:t>остаются не равнодушными, внимательными так как большая роль в воспитании детей принадлежит родителям.</w:t>
      </w:r>
    </w:p>
    <w:p w:rsidR="00D35C7C" w:rsidRPr="00D35C7C" w:rsidRDefault="00D35C7C" w:rsidP="00D35C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Учитывая полученные результаты, педагогами был сделан вывод о необходимости выстраивания партнерского взаимодействия с родителями воспитанников по проблеме профилактики детского дорожно-транспортного травматизма с использованием социальной сети «ВКонтакте». Авторами  была сформулирована </w:t>
      </w:r>
      <w:r w:rsidR="0093482B" w:rsidRPr="0093482B">
        <w:rPr>
          <w:rFonts w:ascii="Times New Roman" w:hAnsi="Times New Roman"/>
          <w:color w:val="000000"/>
          <w:sz w:val="28"/>
          <w:szCs w:val="28"/>
        </w:rPr>
        <w:t>тема опыта</w:t>
      </w:r>
      <w:r w:rsidR="0093482B" w:rsidRPr="009348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 w:rsidR="0093482B" w:rsidRPr="0093482B">
        <w:rPr>
          <w:rFonts w:ascii="Times New Roman" w:hAnsi="Times New Roman"/>
          <w:sz w:val="28"/>
          <w:szCs w:val="28"/>
        </w:rPr>
        <w:t xml:space="preserve"> </w:t>
      </w:r>
      <w:r w:rsidRPr="00D35C7C">
        <w:rPr>
          <w:rFonts w:ascii="Times New Roman" w:hAnsi="Times New Roman" w:cs="Times New Roman"/>
          <w:sz w:val="28"/>
          <w:szCs w:val="24"/>
        </w:rPr>
        <w:t>«Партнерство детского сада и семьи в формировании у детей дошкольного возраста навыков безопасного поведения на дороге посредством использования ресурса социальной сети «ВКонтакте».</w:t>
      </w:r>
    </w:p>
    <w:p w:rsidR="00646F91" w:rsidRPr="00EF0184" w:rsidRDefault="00D35C7C" w:rsidP="00536FAD">
      <w:pPr>
        <w:pStyle w:val="Default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Актуальность опыта</w:t>
      </w:r>
    </w:p>
    <w:p w:rsidR="000618AF" w:rsidRPr="000618AF" w:rsidRDefault="000618AF" w:rsidP="000618A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В современном обществе актуальной остается проблема профилактики детского дорожно-транспортного травматизма. Это обусловлено большим количеством транспортных средств, дорожно-транспортных происшествий с участием детей разного возраста. </w:t>
      </w:r>
      <w:r>
        <w:rPr>
          <w:rFonts w:ascii="Times New Roman" w:hAnsi="Times New Roman"/>
          <w:sz w:val="28"/>
          <w:szCs w:val="32"/>
          <w:lang w:eastAsia="zh-CN"/>
        </w:rPr>
        <w:t>А так как</w:t>
      </w:r>
      <w:r w:rsidRPr="000618AF">
        <w:rPr>
          <w:rFonts w:ascii="Times New Roman" w:hAnsi="Times New Roman"/>
          <w:sz w:val="28"/>
          <w:szCs w:val="32"/>
          <w:lang w:eastAsia="zh-CN"/>
        </w:rPr>
        <w:t xml:space="preserve"> именно в раннем детском возрасте формируются основные навыки успешной социализации, то формированию элементарных </w:t>
      </w:r>
      <w:r w:rsidRPr="000618AF">
        <w:rPr>
          <w:rFonts w:ascii="Times New Roman" w:hAnsi="Times New Roman"/>
          <w:sz w:val="28"/>
          <w:szCs w:val="32"/>
        </w:rPr>
        <w:t>представлений о правилах дорожного движения</w:t>
      </w:r>
      <w:r>
        <w:rPr>
          <w:rFonts w:ascii="Times New Roman" w:hAnsi="Times New Roman"/>
          <w:sz w:val="28"/>
          <w:szCs w:val="32"/>
          <w:lang w:eastAsia="ru-RU"/>
        </w:rPr>
        <w:t xml:space="preserve"> </w:t>
      </w:r>
      <w:r w:rsidRPr="000618AF">
        <w:rPr>
          <w:rFonts w:ascii="Times New Roman" w:hAnsi="Times New Roman"/>
          <w:sz w:val="28"/>
          <w:szCs w:val="32"/>
          <w:lang w:eastAsia="ru-RU"/>
        </w:rPr>
        <w:t xml:space="preserve">и </w:t>
      </w:r>
      <w:r>
        <w:rPr>
          <w:rFonts w:ascii="Times New Roman" w:hAnsi="Times New Roman"/>
          <w:sz w:val="28"/>
          <w:szCs w:val="32"/>
          <w:lang w:eastAsia="ru-RU"/>
        </w:rPr>
        <w:t xml:space="preserve">навыков безопасного </w:t>
      </w:r>
      <w:r>
        <w:rPr>
          <w:rFonts w:ascii="Times New Roman" w:hAnsi="Times New Roman"/>
          <w:sz w:val="28"/>
          <w:szCs w:val="32"/>
        </w:rPr>
        <w:t>поведения</w:t>
      </w:r>
      <w:r w:rsidRPr="000618AF">
        <w:rPr>
          <w:rFonts w:ascii="Times New Roman" w:hAnsi="Times New Roman"/>
          <w:sz w:val="28"/>
          <w:szCs w:val="32"/>
        </w:rPr>
        <w:t xml:space="preserve"> на улицах и дорогах </w:t>
      </w:r>
      <w:r>
        <w:rPr>
          <w:rFonts w:ascii="Times New Roman" w:hAnsi="Times New Roman"/>
          <w:sz w:val="28"/>
          <w:szCs w:val="32"/>
        </w:rPr>
        <w:t xml:space="preserve">села, </w:t>
      </w:r>
      <w:r w:rsidRPr="000618AF">
        <w:rPr>
          <w:rFonts w:ascii="Times New Roman" w:hAnsi="Times New Roman"/>
          <w:sz w:val="28"/>
          <w:szCs w:val="32"/>
        </w:rPr>
        <w:t>города</w:t>
      </w:r>
      <w:r w:rsidRPr="000618AF">
        <w:rPr>
          <w:rFonts w:ascii="Times New Roman" w:hAnsi="Times New Roman"/>
          <w:sz w:val="28"/>
          <w:szCs w:val="32"/>
          <w:lang w:eastAsia="zh-CN"/>
        </w:rPr>
        <w:t xml:space="preserve"> уделяется все больше и больше внимания. </w:t>
      </w:r>
    </w:p>
    <w:p w:rsidR="00F245EA" w:rsidRPr="00F245EA" w:rsidRDefault="00F245EA" w:rsidP="00F245EA">
      <w:pPr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245EA">
        <w:rPr>
          <w:rFonts w:ascii="Times New Roman" w:eastAsia="TimesNewRomanPSMT" w:hAnsi="Times New Roman" w:cs="Times New Roman"/>
          <w:sz w:val="28"/>
          <w:szCs w:val="28"/>
        </w:rPr>
        <w:t>В «Национальной доктрине образования в Российской Федерации до 2025 года» определены цели и задачи индивидуализации образования и личностно ориентированного обучения и воспитания  детей, поддержки различных форм самоорганизации обучающихся, что в целом способствует их успешной социализации: усвоению ценностей, принятых в обществе  и соблюдению общепринятых норм и правил, в том чис</w:t>
      </w:r>
      <w:r>
        <w:rPr>
          <w:rFonts w:ascii="Times New Roman" w:eastAsia="TimesNewRomanPSMT" w:hAnsi="Times New Roman" w:cs="Times New Roman"/>
          <w:sz w:val="28"/>
          <w:szCs w:val="28"/>
        </w:rPr>
        <w:t>ле правил безопасного поведения</w:t>
      </w:r>
      <w:r w:rsidRPr="00F245EA">
        <w:rPr>
          <w:rFonts w:ascii="Times New Roman" w:eastAsia="TimesNewRomanPSMT" w:hAnsi="Times New Roman" w:cs="Times New Roman"/>
          <w:sz w:val="28"/>
          <w:szCs w:val="28"/>
        </w:rPr>
        <w:t xml:space="preserve"> [</w:t>
      </w:r>
      <w:r w:rsidR="00764EE4">
        <w:rPr>
          <w:rFonts w:ascii="Times New Roman" w:eastAsia="TimesNewRomanPSMT" w:hAnsi="Times New Roman" w:cs="Times New Roman"/>
          <w:sz w:val="28"/>
          <w:szCs w:val="28"/>
        </w:rPr>
        <w:t>9</w:t>
      </w:r>
      <w:r w:rsidRPr="00F245EA">
        <w:rPr>
          <w:rFonts w:ascii="Times New Roman" w:eastAsia="TimesNewRomanPSMT" w:hAnsi="Times New Roman" w:cs="Times New Roman"/>
          <w:sz w:val="28"/>
          <w:szCs w:val="28"/>
        </w:rPr>
        <w:t>].</w:t>
      </w:r>
    </w:p>
    <w:p w:rsidR="00F245EA" w:rsidRDefault="000618AF" w:rsidP="00F245EA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0618AF">
        <w:rPr>
          <w:rFonts w:ascii="Times New Roman" w:hAnsi="Times New Roman"/>
          <w:sz w:val="28"/>
          <w:szCs w:val="32"/>
        </w:rPr>
        <w:t>Федеральн</w:t>
      </w:r>
      <w:r w:rsidR="00F245EA">
        <w:rPr>
          <w:rFonts w:ascii="Times New Roman" w:hAnsi="Times New Roman"/>
          <w:sz w:val="28"/>
          <w:szCs w:val="32"/>
        </w:rPr>
        <w:t>ым</w:t>
      </w:r>
      <w:r w:rsidRPr="000618AF">
        <w:rPr>
          <w:rFonts w:ascii="Times New Roman" w:hAnsi="Times New Roman"/>
          <w:sz w:val="28"/>
          <w:szCs w:val="32"/>
        </w:rPr>
        <w:t xml:space="preserve"> государственн</w:t>
      </w:r>
      <w:r w:rsidR="00F245EA">
        <w:rPr>
          <w:rFonts w:ascii="Times New Roman" w:hAnsi="Times New Roman"/>
          <w:sz w:val="28"/>
          <w:szCs w:val="32"/>
        </w:rPr>
        <w:t>ым</w:t>
      </w:r>
      <w:r w:rsidRPr="000618AF">
        <w:rPr>
          <w:rFonts w:ascii="Times New Roman" w:hAnsi="Times New Roman"/>
          <w:sz w:val="28"/>
          <w:szCs w:val="32"/>
        </w:rPr>
        <w:t xml:space="preserve"> о</w:t>
      </w:r>
      <w:r w:rsidR="00F245EA">
        <w:rPr>
          <w:rFonts w:ascii="Times New Roman" w:hAnsi="Times New Roman"/>
          <w:sz w:val="28"/>
          <w:szCs w:val="32"/>
        </w:rPr>
        <w:t>бразовательным</w:t>
      </w:r>
      <w:r w:rsidRPr="000618AF">
        <w:rPr>
          <w:rFonts w:ascii="Times New Roman" w:hAnsi="Times New Roman"/>
          <w:sz w:val="28"/>
          <w:szCs w:val="32"/>
        </w:rPr>
        <w:t xml:space="preserve"> с</w:t>
      </w:r>
      <w:r w:rsidR="00F245EA">
        <w:rPr>
          <w:rFonts w:ascii="Times New Roman" w:hAnsi="Times New Roman"/>
          <w:sz w:val="28"/>
          <w:szCs w:val="32"/>
        </w:rPr>
        <w:t xml:space="preserve">тандартом </w:t>
      </w:r>
      <w:r w:rsidRPr="000618AF">
        <w:rPr>
          <w:rFonts w:ascii="Times New Roman" w:hAnsi="Times New Roman"/>
          <w:sz w:val="28"/>
          <w:szCs w:val="32"/>
        </w:rPr>
        <w:t>дошкольного образования</w:t>
      </w:r>
      <w:r w:rsidR="00F245EA">
        <w:rPr>
          <w:rFonts w:ascii="Times New Roman" w:hAnsi="Times New Roman"/>
          <w:sz w:val="28"/>
          <w:szCs w:val="32"/>
        </w:rPr>
        <w:t xml:space="preserve"> определена способность ребенка-дошкольника соблюдать Правила дошкольного движения как один из целевых ориентиров на этапе завершения </w:t>
      </w:r>
      <w:r w:rsidR="00764EE4">
        <w:rPr>
          <w:rFonts w:ascii="Times New Roman" w:hAnsi="Times New Roman"/>
          <w:sz w:val="28"/>
          <w:szCs w:val="32"/>
        </w:rPr>
        <w:t xml:space="preserve">дошкольного образования </w:t>
      </w:r>
      <w:r w:rsidR="00764EE4" w:rsidRPr="00F245EA">
        <w:rPr>
          <w:rFonts w:ascii="Times New Roman" w:eastAsia="TimesNewRomanPSMT" w:hAnsi="Times New Roman" w:cs="Times New Roman"/>
          <w:sz w:val="28"/>
          <w:szCs w:val="28"/>
        </w:rPr>
        <w:t>[</w:t>
      </w:r>
      <w:r w:rsidR="00764EE4">
        <w:rPr>
          <w:rFonts w:ascii="Times New Roman" w:eastAsia="TimesNewRomanPSMT" w:hAnsi="Times New Roman" w:cs="Times New Roman"/>
          <w:sz w:val="28"/>
          <w:szCs w:val="28"/>
        </w:rPr>
        <w:t>11</w:t>
      </w:r>
      <w:r w:rsidR="00764EE4" w:rsidRPr="00F245EA">
        <w:rPr>
          <w:rFonts w:ascii="Times New Roman" w:eastAsia="TimesNewRomanPSMT" w:hAnsi="Times New Roman" w:cs="Times New Roman"/>
          <w:sz w:val="28"/>
          <w:szCs w:val="28"/>
        </w:rPr>
        <w:t>].</w:t>
      </w:r>
    </w:p>
    <w:p w:rsidR="004678A2" w:rsidRDefault="006C6E58" w:rsidP="004678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Партнерство детского сада и семьи приобретает большое значение в вопросах профилактики </w:t>
      </w:r>
      <w:r w:rsidR="004678A2">
        <w:rPr>
          <w:rFonts w:ascii="Times New Roman" w:hAnsi="Times New Roman"/>
          <w:sz w:val="28"/>
          <w:szCs w:val="32"/>
        </w:rPr>
        <w:t>и предупреждения детского травматизма на дорогах. С</w:t>
      </w:r>
      <w:r w:rsidR="00F245EA" w:rsidRPr="00F245EA">
        <w:rPr>
          <w:rFonts w:ascii="Times New Roman" w:hAnsi="Times New Roman"/>
          <w:sz w:val="28"/>
          <w:szCs w:val="32"/>
        </w:rPr>
        <w:t>овместны</w:t>
      </w:r>
      <w:r w:rsidR="004678A2">
        <w:rPr>
          <w:rFonts w:ascii="Times New Roman" w:hAnsi="Times New Roman"/>
          <w:sz w:val="28"/>
          <w:szCs w:val="32"/>
        </w:rPr>
        <w:t xml:space="preserve">е усилия педагогов </w:t>
      </w:r>
      <w:r w:rsidR="00F245EA" w:rsidRPr="00F245EA">
        <w:rPr>
          <w:rFonts w:ascii="Times New Roman" w:hAnsi="Times New Roman"/>
          <w:sz w:val="28"/>
          <w:szCs w:val="32"/>
        </w:rPr>
        <w:t>и родителей</w:t>
      </w:r>
      <w:r w:rsidR="004678A2">
        <w:rPr>
          <w:rFonts w:ascii="Times New Roman" w:hAnsi="Times New Roman"/>
          <w:sz w:val="28"/>
          <w:szCs w:val="32"/>
        </w:rPr>
        <w:t xml:space="preserve"> должны быть направлены на формирование </w:t>
      </w:r>
      <w:r w:rsidR="00F245EA" w:rsidRPr="00F245EA">
        <w:rPr>
          <w:rFonts w:ascii="Times New Roman" w:hAnsi="Times New Roman"/>
          <w:sz w:val="28"/>
          <w:szCs w:val="32"/>
        </w:rPr>
        <w:t>навык</w:t>
      </w:r>
      <w:r w:rsidR="00EC1131">
        <w:rPr>
          <w:rFonts w:ascii="Times New Roman" w:hAnsi="Times New Roman"/>
          <w:sz w:val="28"/>
          <w:szCs w:val="32"/>
        </w:rPr>
        <w:t>ов</w:t>
      </w:r>
      <w:r w:rsidR="00F245EA" w:rsidRPr="00F245EA">
        <w:rPr>
          <w:rFonts w:ascii="Times New Roman" w:hAnsi="Times New Roman"/>
          <w:sz w:val="28"/>
          <w:szCs w:val="32"/>
        </w:rPr>
        <w:t xml:space="preserve"> безопасного общения со сложным миром </w:t>
      </w:r>
      <w:r w:rsidR="004678A2">
        <w:rPr>
          <w:rFonts w:ascii="Times New Roman" w:hAnsi="Times New Roman"/>
          <w:sz w:val="28"/>
          <w:szCs w:val="32"/>
        </w:rPr>
        <w:t xml:space="preserve">для маленького пешехода. </w:t>
      </w:r>
    </w:p>
    <w:p w:rsidR="004678A2" w:rsidRDefault="004678A2" w:rsidP="004678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Поиск новых форм взаимодействия с родителями (законными представителями) в вопросах профилактики детского травматизма на дорогах – одна из актуальных задач современного дошкольного образования. Анализ форм и методов взаимодействия с родителями показал, что социальные сети являются популярным и востребованным средством общения, взаимодействия людей. </w:t>
      </w:r>
    </w:p>
    <w:p w:rsidR="004678A2" w:rsidRDefault="004678A2" w:rsidP="004678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Ресурс социальной сети «ВКонтакте» имеет ряд преимуществ перед другими социальными сетями</w:t>
      </w:r>
      <w:r w:rsidR="000D702C">
        <w:rPr>
          <w:rFonts w:ascii="Times New Roman" w:hAnsi="Times New Roman"/>
          <w:sz w:val="28"/>
          <w:szCs w:val="32"/>
        </w:rPr>
        <w:t>. К основным преимуществам относятся:</w:t>
      </w:r>
    </w:p>
    <w:p w:rsidR="000D702C" w:rsidRPr="000D702C" w:rsidRDefault="000D702C" w:rsidP="000D702C">
      <w:pPr>
        <w:pStyle w:val="a9"/>
        <w:numPr>
          <w:ilvl w:val="0"/>
          <w:numId w:val="11"/>
        </w:numPr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4"/>
        </w:rPr>
      </w:pPr>
      <w:r w:rsidRPr="000D702C">
        <w:rPr>
          <w:rFonts w:ascii="Times New Roman" w:hAnsi="Times New Roman"/>
          <w:sz w:val="28"/>
          <w:szCs w:val="24"/>
        </w:rPr>
        <w:lastRenderedPageBreak/>
        <w:t>минимизировать время доступа родителей (законных представителей) к информации по профилактике детского дорожно-транспортного травматизма;</w:t>
      </w:r>
    </w:p>
    <w:p w:rsidR="000D702C" w:rsidRPr="000D702C" w:rsidRDefault="000D702C" w:rsidP="000D702C">
      <w:pPr>
        <w:pStyle w:val="a9"/>
        <w:numPr>
          <w:ilvl w:val="0"/>
          <w:numId w:val="11"/>
        </w:numPr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4"/>
        </w:rPr>
      </w:pPr>
      <w:r w:rsidRPr="000D702C">
        <w:rPr>
          <w:rFonts w:ascii="Times New Roman" w:hAnsi="Times New Roman"/>
          <w:sz w:val="28"/>
          <w:szCs w:val="24"/>
        </w:rPr>
        <w:t>продемонстрировать любые документы, фото- и видеоматериалы, направленные на формирование навыков безопасного поведения детей на дороге;</w:t>
      </w:r>
    </w:p>
    <w:p w:rsidR="000D702C" w:rsidRPr="000D702C" w:rsidRDefault="000D702C" w:rsidP="000D702C">
      <w:pPr>
        <w:pStyle w:val="a9"/>
        <w:numPr>
          <w:ilvl w:val="0"/>
          <w:numId w:val="11"/>
        </w:numPr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4"/>
        </w:rPr>
      </w:pPr>
      <w:r w:rsidRPr="000D702C">
        <w:rPr>
          <w:rFonts w:ascii="Times New Roman" w:hAnsi="Times New Roman"/>
          <w:sz w:val="28"/>
          <w:szCs w:val="24"/>
        </w:rPr>
        <w:t>обеспечить индивидуальный подход к родителям (законным представителям) с учетом запросов и потребностей родителей в той или иной информации;</w:t>
      </w:r>
    </w:p>
    <w:p w:rsidR="000D702C" w:rsidRPr="000D702C" w:rsidRDefault="000D702C" w:rsidP="000D702C">
      <w:pPr>
        <w:pStyle w:val="a9"/>
        <w:numPr>
          <w:ilvl w:val="0"/>
          <w:numId w:val="11"/>
        </w:numPr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4"/>
        </w:rPr>
      </w:pPr>
      <w:r w:rsidRPr="000D702C">
        <w:rPr>
          <w:rFonts w:ascii="Times New Roman" w:hAnsi="Times New Roman"/>
          <w:sz w:val="28"/>
          <w:szCs w:val="24"/>
        </w:rPr>
        <w:t>хранить неограниченный объем информации;</w:t>
      </w:r>
    </w:p>
    <w:p w:rsidR="000D702C" w:rsidRPr="000D702C" w:rsidRDefault="000D702C" w:rsidP="000D702C">
      <w:pPr>
        <w:pStyle w:val="a9"/>
        <w:numPr>
          <w:ilvl w:val="0"/>
          <w:numId w:val="11"/>
        </w:numPr>
        <w:spacing w:after="0" w:line="240" w:lineRule="auto"/>
        <w:ind w:left="1134" w:hanging="567"/>
        <w:jc w:val="both"/>
        <w:rPr>
          <w:rFonts w:ascii="Times New Roman" w:hAnsi="Times New Roman"/>
          <w:sz w:val="28"/>
          <w:szCs w:val="24"/>
        </w:rPr>
      </w:pPr>
      <w:r w:rsidRPr="000D702C">
        <w:rPr>
          <w:rFonts w:ascii="Times New Roman" w:hAnsi="Times New Roman"/>
          <w:sz w:val="28"/>
          <w:szCs w:val="24"/>
        </w:rPr>
        <w:t>оперативно получать актуальную информацию</w:t>
      </w:r>
      <w:r w:rsidR="00764EE4">
        <w:rPr>
          <w:rFonts w:ascii="Times New Roman" w:hAnsi="Times New Roman"/>
          <w:sz w:val="28"/>
          <w:szCs w:val="24"/>
        </w:rPr>
        <w:t xml:space="preserve"> </w:t>
      </w:r>
      <w:r w:rsidR="00764EE4" w:rsidRPr="00F245EA">
        <w:rPr>
          <w:rFonts w:ascii="Times New Roman" w:eastAsia="TimesNewRomanPSMT" w:hAnsi="Times New Roman"/>
          <w:sz w:val="28"/>
          <w:szCs w:val="28"/>
        </w:rPr>
        <w:t>[</w:t>
      </w:r>
      <w:r w:rsidR="00764EE4">
        <w:rPr>
          <w:rFonts w:ascii="Times New Roman" w:eastAsia="TimesNewRomanPSMT" w:hAnsi="Times New Roman"/>
          <w:sz w:val="28"/>
          <w:szCs w:val="28"/>
        </w:rPr>
        <w:t>1</w:t>
      </w:r>
      <w:r w:rsidR="00764EE4" w:rsidRPr="00F245EA">
        <w:rPr>
          <w:rFonts w:ascii="Times New Roman" w:eastAsia="TimesNewRomanPSMT" w:hAnsi="Times New Roman"/>
          <w:sz w:val="28"/>
          <w:szCs w:val="28"/>
        </w:rPr>
        <w:t>].</w:t>
      </w:r>
    </w:p>
    <w:p w:rsidR="00EE4656" w:rsidRPr="00EE4656" w:rsidRDefault="00EE4656" w:rsidP="00F24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 xml:space="preserve">Актуальность использования ресурса социальной сети «ВКонтакте» обусловлена также сложившейся эпидемиологической ситуацией в стране, вызванной распространением новой коронавирусной инфекции </w:t>
      </w:r>
      <w:r>
        <w:rPr>
          <w:rFonts w:ascii="Times New Roman" w:hAnsi="Times New Roman"/>
          <w:sz w:val="28"/>
          <w:szCs w:val="32"/>
          <w:lang w:val="en-US"/>
        </w:rPr>
        <w:t>COVID</w:t>
      </w:r>
      <w:r w:rsidRPr="00EE4656"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</w:rPr>
        <w:t>–</w:t>
      </w:r>
      <w:r w:rsidRPr="00EE4656">
        <w:rPr>
          <w:rFonts w:ascii="Times New Roman" w:hAnsi="Times New Roman"/>
          <w:sz w:val="28"/>
          <w:szCs w:val="32"/>
        </w:rPr>
        <w:t xml:space="preserve"> 19</w:t>
      </w:r>
      <w:r>
        <w:rPr>
          <w:rFonts w:ascii="Times New Roman" w:hAnsi="Times New Roman"/>
          <w:sz w:val="28"/>
          <w:szCs w:val="32"/>
        </w:rPr>
        <w:t xml:space="preserve">. В период самоизоляции и карантинных мероприятий были востребованы ресурсы социальных сетей, образовательные платформы, а также </w:t>
      </w:r>
      <w:r>
        <w:rPr>
          <w:rFonts w:ascii="Times New Roman" w:hAnsi="Times New Roman"/>
          <w:sz w:val="28"/>
          <w:szCs w:val="32"/>
          <w:lang w:val="en-US"/>
        </w:rPr>
        <w:t>You</w:t>
      </w:r>
      <w:r w:rsidRPr="00EE4656"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  <w:lang w:val="en-US"/>
        </w:rPr>
        <w:t>tube</w:t>
      </w:r>
      <w:r>
        <w:rPr>
          <w:rFonts w:ascii="Times New Roman" w:hAnsi="Times New Roman"/>
          <w:sz w:val="28"/>
          <w:szCs w:val="32"/>
        </w:rPr>
        <w:t xml:space="preserve"> – платформа.</w:t>
      </w:r>
    </w:p>
    <w:p w:rsidR="00F245EA" w:rsidRPr="00F245EA" w:rsidRDefault="000D702C" w:rsidP="00F245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t>Таким образом, широкий спектр возможностей и доступность широкому кругу пользователей социальной сети «</w:t>
      </w:r>
      <w:r w:rsidR="00AF7418">
        <w:rPr>
          <w:rFonts w:ascii="Times New Roman" w:hAnsi="Times New Roman"/>
          <w:sz w:val="28"/>
          <w:szCs w:val="32"/>
        </w:rPr>
        <w:t>ВКонтакте</w:t>
      </w:r>
      <w:r>
        <w:rPr>
          <w:rFonts w:ascii="Times New Roman" w:hAnsi="Times New Roman"/>
          <w:sz w:val="28"/>
          <w:szCs w:val="32"/>
        </w:rPr>
        <w:t>»</w:t>
      </w:r>
      <w:r w:rsidR="00F23C1E">
        <w:rPr>
          <w:rFonts w:ascii="Times New Roman" w:hAnsi="Times New Roman"/>
          <w:sz w:val="28"/>
          <w:szCs w:val="32"/>
        </w:rPr>
        <w:t xml:space="preserve"> позволяет организовать взаимодействие между педагогами детского сада и родителями воспитанников (законных представителей).</w:t>
      </w:r>
    </w:p>
    <w:p w:rsidR="000618AF" w:rsidRPr="000618AF" w:rsidRDefault="000618AF" w:rsidP="00ED7B4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32"/>
        </w:rPr>
      </w:pPr>
      <w:r w:rsidRPr="000618AF">
        <w:rPr>
          <w:rFonts w:ascii="Times New Roman" w:hAnsi="Times New Roman"/>
          <w:sz w:val="28"/>
          <w:szCs w:val="32"/>
        </w:rPr>
        <w:t>Однако</w:t>
      </w:r>
      <w:r w:rsidR="00ED7B45">
        <w:rPr>
          <w:rFonts w:ascii="Times New Roman" w:hAnsi="Times New Roman"/>
          <w:sz w:val="28"/>
          <w:szCs w:val="32"/>
        </w:rPr>
        <w:t>,</w:t>
      </w:r>
      <w:r w:rsidRPr="000618AF">
        <w:rPr>
          <w:rFonts w:ascii="Times New Roman" w:hAnsi="Times New Roman"/>
          <w:sz w:val="28"/>
          <w:szCs w:val="32"/>
        </w:rPr>
        <w:t xml:space="preserve"> в практике работы</w:t>
      </w:r>
      <w:r w:rsidR="00ED7B45">
        <w:rPr>
          <w:rFonts w:ascii="Times New Roman" w:hAnsi="Times New Roman"/>
          <w:sz w:val="28"/>
          <w:szCs w:val="32"/>
        </w:rPr>
        <w:t xml:space="preserve"> ДОО </w:t>
      </w:r>
      <w:r w:rsidRPr="000618AF">
        <w:rPr>
          <w:rFonts w:ascii="Times New Roman" w:hAnsi="Times New Roman"/>
          <w:sz w:val="28"/>
          <w:szCs w:val="32"/>
        </w:rPr>
        <w:t xml:space="preserve">в данный момент времени существует устойчивое </w:t>
      </w:r>
      <w:r w:rsidRPr="000618AF">
        <w:rPr>
          <w:rFonts w:ascii="Times New Roman" w:hAnsi="Times New Roman"/>
          <w:b/>
          <w:sz w:val="28"/>
          <w:szCs w:val="32"/>
        </w:rPr>
        <w:t xml:space="preserve">противоречие </w:t>
      </w:r>
      <w:r w:rsidRPr="000618AF">
        <w:rPr>
          <w:rFonts w:ascii="Times New Roman" w:hAnsi="Times New Roman"/>
          <w:sz w:val="28"/>
          <w:szCs w:val="32"/>
        </w:rPr>
        <w:t xml:space="preserve">между пониманием </w:t>
      </w:r>
      <w:r w:rsidR="00ED7B45">
        <w:rPr>
          <w:rFonts w:ascii="Times New Roman" w:hAnsi="Times New Roman"/>
          <w:b/>
          <w:sz w:val="28"/>
          <w:szCs w:val="32"/>
        </w:rPr>
        <w:t>необходимости выстраивания партнерства с п</w:t>
      </w:r>
      <w:r w:rsidRPr="000618AF">
        <w:rPr>
          <w:rFonts w:ascii="Times New Roman" w:hAnsi="Times New Roman"/>
          <w:b/>
          <w:sz w:val="28"/>
          <w:szCs w:val="32"/>
        </w:rPr>
        <w:t xml:space="preserve">рименения современных эффективных технологий </w:t>
      </w:r>
      <w:r w:rsidRPr="000618AF">
        <w:rPr>
          <w:rFonts w:ascii="Times New Roman" w:hAnsi="Times New Roman"/>
          <w:sz w:val="28"/>
          <w:szCs w:val="32"/>
        </w:rPr>
        <w:t xml:space="preserve">в работе </w:t>
      </w:r>
      <w:r w:rsidR="004D22C8">
        <w:rPr>
          <w:rFonts w:ascii="Times New Roman" w:hAnsi="Times New Roman"/>
          <w:sz w:val="28"/>
          <w:szCs w:val="32"/>
        </w:rPr>
        <w:t>педагогов и родителей</w:t>
      </w:r>
      <w:r w:rsidRPr="000618AF">
        <w:rPr>
          <w:rFonts w:ascii="Times New Roman" w:hAnsi="Times New Roman"/>
          <w:sz w:val="28"/>
          <w:szCs w:val="32"/>
        </w:rPr>
        <w:t xml:space="preserve"> при организации образовательной деятельности и </w:t>
      </w:r>
      <w:r w:rsidRPr="000618AF">
        <w:rPr>
          <w:rFonts w:ascii="Times New Roman" w:hAnsi="Times New Roman"/>
          <w:b/>
          <w:sz w:val="28"/>
          <w:szCs w:val="32"/>
        </w:rPr>
        <w:t xml:space="preserve">недостаточным использованием </w:t>
      </w:r>
      <w:r w:rsidR="00ED7B45">
        <w:rPr>
          <w:rFonts w:ascii="Times New Roman" w:hAnsi="Times New Roman"/>
          <w:b/>
          <w:sz w:val="28"/>
          <w:szCs w:val="32"/>
        </w:rPr>
        <w:t>ресурса социальной сети «ВКонтакте»</w:t>
      </w:r>
      <w:r w:rsidRPr="000618AF">
        <w:rPr>
          <w:rFonts w:ascii="Times New Roman" w:hAnsi="Times New Roman"/>
          <w:sz w:val="28"/>
          <w:szCs w:val="32"/>
        </w:rPr>
        <w:t xml:space="preserve"> </w:t>
      </w:r>
      <w:r w:rsidR="001F74ED">
        <w:rPr>
          <w:rFonts w:ascii="Times New Roman" w:hAnsi="Times New Roman"/>
          <w:sz w:val="28"/>
          <w:szCs w:val="32"/>
        </w:rPr>
        <w:t xml:space="preserve">для повышения </w:t>
      </w:r>
      <w:r w:rsidR="001F74ED">
        <w:rPr>
          <w:rFonts w:ascii="Times New Roman" w:eastAsia="Times New Roman" w:hAnsi="Times New Roman" w:cs="Times New Roman"/>
          <w:sz w:val="28"/>
          <w:szCs w:val="28"/>
        </w:rPr>
        <w:t>педагогической компетентности родителей (законных представителей) воспитанников в вопросах формирования навыков безопасного поведения детей на дороге.</w:t>
      </w:r>
    </w:p>
    <w:p w:rsidR="000618AF" w:rsidRPr="000618AF" w:rsidRDefault="000618AF" w:rsidP="000618AF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32"/>
          <w:lang w:eastAsia="zh-CN"/>
        </w:rPr>
      </w:pPr>
      <w:r w:rsidRPr="000618AF">
        <w:rPr>
          <w:rFonts w:ascii="Times New Roman" w:hAnsi="Times New Roman"/>
          <w:sz w:val="28"/>
          <w:szCs w:val="32"/>
          <w:lang w:eastAsia="zh-CN"/>
        </w:rPr>
        <w:t>Предлагаемый опыт направлен на устранение данного противоречия.</w:t>
      </w:r>
    </w:p>
    <w:p w:rsidR="00B3485C" w:rsidRDefault="00EF0184" w:rsidP="000E7769">
      <w:pPr>
        <w:pStyle w:val="Default"/>
        <w:jc w:val="center"/>
        <w:rPr>
          <w:rFonts w:eastAsia="Times New Roman"/>
          <w:b/>
          <w:color w:val="auto"/>
          <w:sz w:val="28"/>
          <w:szCs w:val="28"/>
        </w:rPr>
      </w:pPr>
      <w:r>
        <w:rPr>
          <w:rFonts w:eastAsia="Times New Roman"/>
          <w:b/>
          <w:color w:val="auto"/>
          <w:sz w:val="28"/>
          <w:szCs w:val="28"/>
        </w:rPr>
        <w:t>Ведущая педагогическая идея опыта.</w:t>
      </w:r>
    </w:p>
    <w:p w:rsidR="00ED7B45" w:rsidRPr="00ED7B45" w:rsidRDefault="00ED7B45" w:rsidP="00ED7B45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ED7B45">
        <w:rPr>
          <w:sz w:val="28"/>
        </w:rPr>
        <w:t xml:space="preserve">Ведущая педагогическая идея опыта заключается в </w:t>
      </w:r>
      <w:r>
        <w:rPr>
          <w:sz w:val="28"/>
        </w:rPr>
        <w:t>создании организационно-методических, педагогических условий в п</w:t>
      </w:r>
      <w:r w:rsidRPr="00ED7B45">
        <w:rPr>
          <w:sz w:val="28"/>
        </w:rPr>
        <w:t>артнерств</w:t>
      </w:r>
      <w:r>
        <w:rPr>
          <w:sz w:val="28"/>
        </w:rPr>
        <w:t>е</w:t>
      </w:r>
      <w:r w:rsidRPr="00ED7B45">
        <w:rPr>
          <w:sz w:val="28"/>
        </w:rPr>
        <w:t xml:space="preserve"> детского сада и семьи </w:t>
      </w:r>
      <w:r>
        <w:rPr>
          <w:sz w:val="28"/>
        </w:rPr>
        <w:t xml:space="preserve">при </w:t>
      </w:r>
      <w:r w:rsidRPr="00ED7B45">
        <w:rPr>
          <w:sz w:val="28"/>
        </w:rPr>
        <w:t>формировании у детей дошкольного возраста навыков безопасного поведения на дороге посредством использования ресурса социальной сети «ВКонтакте»</w:t>
      </w:r>
      <w:r>
        <w:rPr>
          <w:sz w:val="28"/>
        </w:rPr>
        <w:t>.</w:t>
      </w:r>
    </w:p>
    <w:p w:rsidR="000E7769" w:rsidRPr="000E7769" w:rsidRDefault="000E7769" w:rsidP="000E7769">
      <w:pPr>
        <w:pStyle w:val="Default"/>
        <w:jc w:val="center"/>
        <w:rPr>
          <w:rFonts w:eastAsia="Times New Roman"/>
          <w:b/>
          <w:color w:val="auto"/>
          <w:sz w:val="28"/>
          <w:szCs w:val="28"/>
        </w:rPr>
      </w:pPr>
      <w:r w:rsidRPr="000E7769">
        <w:rPr>
          <w:rFonts w:eastAsia="Times New Roman"/>
          <w:b/>
          <w:color w:val="auto"/>
          <w:sz w:val="28"/>
          <w:szCs w:val="28"/>
        </w:rPr>
        <w:t>Длительность работы над опытом</w:t>
      </w:r>
    </w:p>
    <w:p w:rsidR="00ED7B45" w:rsidRPr="00ED7B45" w:rsidRDefault="00ED7B45" w:rsidP="00ED7B45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B45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A570ED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Pr="00ED7B45">
        <w:rPr>
          <w:rFonts w:ascii="Times New Roman" w:hAnsi="Times New Roman" w:cs="Times New Roman"/>
          <w:sz w:val="28"/>
          <w:szCs w:val="28"/>
        </w:rPr>
        <w:t xml:space="preserve">над </w:t>
      </w:r>
      <w:r w:rsidR="00A570ED">
        <w:rPr>
          <w:rFonts w:ascii="Times New Roman" w:hAnsi="Times New Roman" w:cs="Times New Roman"/>
          <w:sz w:val="28"/>
          <w:szCs w:val="28"/>
        </w:rPr>
        <w:t xml:space="preserve">данным опытом </w:t>
      </w:r>
      <w:r w:rsidRPr="00ED7B45">
        <w:rPr>
          <w:rFonts w:ascii="Times New Roman" w:hAnsi="Times New Roman" w:cs="Times New Roman"/>
          <w:sz w:val="28"/>
          <w:szCs w:val="28"/>
        </w:rPr>
        <w:t xml:space="preserve">осуществлялась в течение трех лет в период с </w:t>
      </w:r>
      <w:r w:rsidR="00A570ED">
        <w:rPr>
          <w:rFonts w:ascii="Times New Roman" w:hAnsi="Times New Roman" w:cs="Times New Roman"/>
          <w:sz w:val="28"/>
          <w:szCs w:val="28"/>
        </w:rPr>
        <w:t>ноября 2017 года</w:t>
      </w:r>
      <w:r w:rsidRPr="00ED7B45">
        <w:rPr>
          <w:rFonts w:ascii="Times New Roman" w:hAnsi="Times New Roman" w:cs="Times New Roman"/>
          <w:sz w:val="28"/>
          <w:szCs w:val="28"/>
        </w:rPr>
        <w:t xml:space="preserve"> по </w:t>
      </w:r>
      <w:r w:rsidR="00A570ED">
        <w:rPr>
          <w:rFonts w:ascii="Times New Roman" w:hAnsi="Times New Roman" w:cs="Times New Roman"/>
          <w:sz w:val="28"/>
          <w:szCs w:val="28"/>
        </w:rPr>
        <w:t>ноябрь 2020</w:t>
      </w:r>
      <w:r w:rsidRPr="00ED7B45">
        <w:rPr>
          <w:rFonts w:ascii="Times New Roman" w:hAnsi="Times New Roman" w:cs="Times New Roman"/>
          <w:sz w:val="28"/>
          <w:szCs w:val="28"/>
        </w:rPr>
        <w:t xml:space="preserve"> года.</w:t>
      </w:r>
      <w:r w:rsidR="00A570ED">
        <w:rPr>
          <w:rFonts w:ascii="Times New Roman" w:hAnsi="Times New Roman" w:cs="Times New Roman"/>
          <w:sz w:val="28"/>
          <w:szCs w:val="28"/>
        </w:rPr>
        <w:t xml:space="preserve"> Данная работа включала в себя три взаимосвязанных этапа:</w:t>
      </w:r>
    </w:p>
    <w:p w:rsidR="00ED7B45" w:rsidRPr="00ED7B45" w:rsidRDefault="00ED7B45" w:rsidP="00ED7B45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B45">
        <w:rPr>
          <w:rFonts w:ascii="Times New Roman" w:hAnsi="Times New Roman" w:cs="Times New Roman"/>
          <w:b/>
          <w:sz w:val="28"/>
          <w:szCs w:val="28"/>
        </w:rPr>
        <w:t xml:space="preserve">1 этап. </w:t>
      </w:r>
      <w:r w:rsidRPr="00ED7B45">
        <w:rPr>
          <w:rFonts w:ascii="Times New Roman" w:hAnsi="Times New Roman" w:cs="Times New Roman"/>
          <w:b/>
          <w:i/>
          <w:sz w:val="28"/>
          <w:szCs w:val="28"/>
        </w:rPr>
        <w:t>Аналитический</w:t>
      </w:r>
      <w:r w:rsidRPr="00ED7B45">
        <w:rPr>
          <w:rFonts w:ascii="Times New Roman" w:hAnsi="Times New Roman" w:cs="Times New Roman"/>
          <w:sz w:val="28"/>
          <w:szCs w:val="28"/>
        </w:rPr>
        <w:t xml:space="preserve"> (с </w:t>
      </w:r>
      <w:r w:rsidR="00A570ED">
        <w:rPr>
          <w:rFonts w:ascii="Times New Roman" w:hAnsi="Times New Roman" w:cs="Times New Roman"/>
          <w:sz w:val="28"/>
          <w:szCs w:val="28"/>
        </w:rPr>
        <w:t>ноября 2017</w:t>
      </w:r>
      <w:r w:rsidRPr="00ED7B45"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A570ED">
        <w:rPr>
          <w:rFonts w:ascii="Times New Roman" w:hAnsi="Times New Roman" w:cs="Times New Roman"/>
          <w:sz w:val="28"/>
          <w:szCs w:val="28"/>
        </w:rPr>
        <w:t>март 2018 года</w:t>
      </w:r>
      <w:r w:rsidRPr="00ED7B45">
        <w:rPr>
          <w:rFonts w:ascii="Times New Roman" w:hAnsi="Times New Roman" w:cs="Times New Roman"/>
          <w:sz w:val="28"/>
          <w:szCs w:val="28"/>
        </w:rPr>
        <w:t xml:space="preserve">): обнаружение проблемы, формулирование цели, анализ </w:t>
      </w:r>
      <w:r w:rsidR="00A570ED">
        <w:rPr>
          <w:rFonts w:ascii="Times New Roman" w:hAnsi="Times New Roman" w:cs="Times New Roman"/>
          <w:sz w:val="28"/>
          <w:szCs w:val="28"/>
        </w:rPr>
        <w:t xml:space="preserve">методической </w:t>
      </w:r>
      <w:r w:rsidRPr="00ED7B45">
        <w:rPr>
          <w:rFonts w:ascii="Times New Roman" w:hAnsi="Times New Roman" w:cs="Times New Roman"/>
          <w:sz w:val="28"/>
          <w:szCs w:val="28"/>
        </w:rPr>
        <w:t>литературы</w:t>
      </w:r>
      <w:r w:rsidR="00A570ED">
        <w:rPr>
          <w:rFonts w:ascii="Times New Roman" w:hAnsi="Times New Roman" w:cs="Times New Roman"/>
          <w:sz w:val="28"/>
          <w:szCs w:val="28"/>
        </w:rPr>
        <w:t xml:space="preserve"> по теме опыта</w:t>
      </w:r>
      <w:r w:rsidRPr="00ED7B45">
        <w:rPr>
          <w:rFonts w:ascii="Times New Roman" w:hAnsi="Times New Roman" w:cs="Times New Roman"/>
          <w:sz w:val="28"/>
          <w:szCs w:val="28"/>
        </w:rPr>
        <w:t xml:space="preserve">, подбор мониторингового и диагностического инструментария и материала, выявление уровня сформированности навыков </w:t>
      </w:r>
      <w:r w:rsidR="00A570ED">
        <w:rPr>
          <w:rFonts w:ascii="Times New Roman" w:hAnsi="Times New Roman" w:cs="Times New Roman"/>
          <w:sz w:val="28"/>
          <w:szCs w:val="28"/>
        </w:rPr>
        <w:lastRenderedPageBreak/>
        <w:t xml:space="preserve">безопасного поведения на дороге </w:t>
      </w:r>
      <w:r w:rsidRPr="00ED7B45">
        <w:rPr>
          <w:rFonts w:ascii="Times New Roman" w:hAnsi="Times New Roman" w:cs="Times New Roman"/>
          <w:sz w:val="28"/>
          <w:szCs w:val="28"/>
        </w:rPr>
        <w:t xml:space="preserve">у старших дошкольников, </w:t>
      </w:r>
      <w:r w:rsidR="00A570ED">
        <w:rPr>
          <w:rFonts w:ascii="Times New Roman" w:hAnsi="Times New Roman" w:cs="Times New Roman"/>
          <w:sz w:val="28"/>
          <w:szCs w:val="28"/>
        </w:rPr>
        <w:t>анкетирование родителей (законных представителей).</w:t>
      </w:r>
    </w:p>
    <w:p w:rsidR="0079745F" w:rsidRPr="0079745F" w:rsidRDefault="00ED7B45" w:rsidP="0079745F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B45">
        <w:rPr>
          <w:rFonts w:ascii="Times New Roman" w:hAnsi="Times New Roman" w:cs="Times New Roman"/>
          <w:b/>
          <w:sz w:val="28"/>
          <w:szCs w:val="28"/>
        </w:rPr>
        <w:t xml:space="preserve">2 этап. </w:t>
      </w:r>
      <w:r w:rsidRPr="00ED7B45">
        <w:rPr>
          <w:rFonts w:ascii="Times New Roman" w:hAnsi="Times New Roman" w:cs="Times New Roman"/>
          <w:b/>
          <w:i/>
          <w:sz w:val="28"/>
          <w:szCs w:val="28"/>
        </w:rPr>
        <w:t>Практический</w:t>
      </w:r>
      <w:r w:rsidRPr="00ED7B45">
        <w:rPr>
          <w:rFonts w:ascii="Times New Roman" w:hAnsi="Times New Roman" w:cs="Times New Roman"/>
          <w:sz w:val="28"/>
          <w:szCs w:val="28"/>
        </w:rPr>
        <w:t xml:space="preserve"> (с </w:t>
      </w:r>
      <w:r w:rsidR="00A570ED">
        <w:rPr>
          <w:rFonts w:ascii="Times New Roman" w:hAnsi="Times New Roman" w:cs="Times New Roman"/>
          <w:sz w:val="28"/>
          <w:szCs w:val="28"/>
        </w:rPr>
        <w:t>апреля 2018</w:t>
      </w:r>
      <w:r w:rsidRPr="00ED7B45"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A570ED">
        <w:rPr>
          <w:rFonts w:ascii="Times New Roman" w:hAnsi="Times New Roman" w:cs="Times New Roman"/>
          <w:sz w:val="28"/>
          <w:szCs w:val="28"/>
        </w:rPr>
        <w:t>сентябрь 2020</w:t>
      </w:r>
      <w:r w:rsidRPr="00ED7B45">
        <w:rPr>
          <w:rFonts w:ascii="Times New Roman" w:hAnsi="Times New Roman" w:cs="Times New Roman"/>
          <w:sz w:val="28"/>
          <w:szCs w:val="28"/>
        </w:rPr>
        <w:t xml:space="preserve"> года): </w:t>
      </w:r>
      <w:r w:rsidR="0079745F">
        <w:rPr>
          <w:rFonts w:ascii="Times New Roman" w:hAnsi="Times New Roman" w:cs="Times New Roman"/>
          <w:sz w:val="28"/>
          <w:szCs w:val="28"/>
        </w:rPr>
        <w:t>создание официальной группы в социальной сети «ВКонтакте» по профилактике детского дорожно-транспортного травматизма «Маленький пешеход», подбор консультационных материалов, образовательных видеороликов для детей и родителей, создание обучающих видеороликов, проведение интернет-конкурсов, флешмобов, челленджей, создание тематических разделов группе, взаимодействие с</w:t>
      </w:r>
      <w:r w:rsidR="0079745F" w:rsidRPr="0079745F">
        <w:rPr>
          <w:rFonts w:ascii="Times New Roman" w:hAnsi="Times New Roman" w:cs="Times New Roman"/>
          <w:sz w:val="28"/>
          <w:szCs w:val="28"/>
        </w:rPr>
        <w:t xml:space="preserve"> родителями воспитанников в онлайн </w:t>
      </w:r>
      <w:r w:rsidR="005F574B">
        <w:rPr>
          <w:rFonts w:ascii="Times New Roman" w:hAnsi="Times New Roman" w:cs="Times New Roman"/>
          <w:sz w:val="28"/>
          <w:szCs w:val="28"/>
        </w:rPr>
        <w:t xml:space="preserve">- </w:t>
      </w:r>
      <w:r w:rsidR="0079745F" w:rsidRPr="0079745F">
        <w:rPr>
          <w:rFonts w:ascii="Times New Roman" w:hAnsi="Times New Roman" w:cs="Times New Roman"/>
          <w:sz w:val="28"/>
          <w:szCs w:val="28"/>
        </w:rPr>
        <w:t>режиме</w:t>
      </w:r>
      <w:r w:rsidR="0079745F">
        <w:rPr>
          <w:rFonts w:ascii="Times New Roman" w:hAnsi="Times New Roman" w:cs="Times New Roman"/>
          <w:sz w:val="28"/>
          <w:szCs w:val="28"/>
        </w:rPr>
        <w:t xml:space="preserve">. </w:t>
      </w:r>
      <w:r w:rsidR="0079745F" w:rsidRPr="0079745F">
        <w:rPr>
          <w:rFonts w:ascii="Times New Roman" w:hAnsi="Times New Roman"/>
          <w:sz w:val="28"/>
          <w:szCs w:val="24"/>
        </w:rPr>
        <w:t xml:space="preserve">На </w:t>
      </w:r>
      <w:r w:rsidR="0079745F">
        <w:rPr>
          <w:rFonts w:ascii="Times New Roman" w:hAnsi="Times New Roman"/>
          <w:sz w:val="28"/>
          <w:szCs w:val="24"/>
        </w:rPr>
        <w:t xml:space="preserve">данном </w:t>
      </w:r>
      <w:r w:rsidR="0079745F" w:rsidRPr="0079745F">
        <w:rPr>
          <w:rFonts w:ascii="Times New Roman" w:hAnsi="Times New Roman"/>
          <w:sz w:val="28"/>
          <w:szCs w:val="24"/>
        </w:rPr>
        <w:t>этапе</w:t>
      </w:r>
      <w:r w:rsidR="0079745F">
        <w:rPr>
          <w:rFonts w:ascii="Times New Roman" w:hAnsi="Times New Roman"/>
          <w:sz w:val="28"/>
          <w:szCs w:val="24"/>
        </w:rPr>
        <w:t xml:space="preserve"> авторами опыта была создана модель </w:t>
      </w:r>
      <w:r w:rsidR="005F574B">
        <w:rPr>
          <w:rFonts w:ascii="Times New Roman" w:hAnsi="Times New Roman"/>
          <w:sz w:val="28"/>
          <w:szCs w:val="24"/>
        </w:rPr>
        <w:t>закрытой</w:t>
      </w:r>
      <w:r w:rsidR="0079745F">
        <w:rPr>
          <w:rFonts w:ascii="Times New Roman" w:hAnsi="Times New Roman"/>
          <w:sz w:val="28"/>
          <w:szCs w:val="24"/>
        </w:rPr>
        <w:t xml:space="preserve"> группы в социальной сети «ВКонтакте», п</w:t>
      </w:r>
      <w:r w:rsidR="0079745F" w:rsidRPr="0079745F">
        <w:rPr>
          <w:rFonts w:ascii="Times New Roman" w:hAnsi="Times New Roman"/>
          <w:sz w:val="28"/>
          <w:szCs w:val="24"/>
        </w:rPr>
        <w:t xml:space="preserve">роведена </w:t>
      </w:r>
      <w:r w:rsidR="0079745F">
        <w:rPr>
          <w:rFonts w:ascii="Times New Roman" w:hAnsi="Times New Roman"/>
          <w:sz w:val="28"/>
          <w:szCs w:val="24"/>
        </w:rPr>
        <w:t>работа по</w:t>
      </w:r>
      <w:r w:rsidR="0079745F" w:rsidRPr="0079745F">
        <w:rPr>
          <w:rFonts w:ascii="Times New Roman" w:hAnsi="Times New Roman"/>
          <w:sz w:val="28"/>
          <w:szCs w:val="24"/>
        </w:rPr>
        <w:t xml:space="preserve"> апробаци</w:t>
      </w:r>
      <w:r w:rsidR="0079745F">
        <w:rPr>
          <w:rFonts w:ascii="Times New Roman" w:hAnsi="Times New Roman"/>
          <w:sz w:val="28"/>
          <w:szCs w:val="24"/>
        </w:rPr>
        <w:t>и</w:t>
      </w:r>
      <w:r w:rsidR="0079745F" w:rsidRPr="0079745F">
        <w:rPr>
          <w:rFonts w:ascii="Times New Roman" w:hAnsi="Times New Roman"/>
          <w:sz w:val="28"/>
          <w:szCs w:val="24"/>
        </w:rPr>
        <w:t xml:space="preserve"> и внедрени</w:t>
      </w:r>
      <w:r w:rsidR="0079745F">
        <w:rPr>
          <w:rFonts w:ascii="Times New Roman" w:hAnsi="Times New Roman"/>
          <w:sz w:val="28"/>
          <w:szCs w:val="24"/>
        </w:rPr>
        <w:t>ю</w:t>
      </w:r>
      <w:r w:rsidR="0079745F" w:rsidRPr="0079745F">
        <w:rPr>
          <w:rFonts w:ascii="Times New Roman" w:hAnsi="Times New Roman"/>
          <w:sz w:val="28"/>
          <w:szCs w:val="24"/>
        </w:rPr>
        <w:t xml:space="preserve"> в </w:t>
      </w:r>
      <w:r w:rsidR="0079745F">
        <w:rPr>
          <w:rFonts w:ascii="Times New Roman" w:hAnsi="Times New Roman"/>
          <w:sz w:val="28"/>
          <w:szCs w:val="24"/>
        </w:rPr>
        <w:t>совместную деятельность с родителями данной группы, было организовано взаимодействие с родителями (законными представителями) посредством данной группы по проблеме профилактики детского дорожно-транспортного травматизма.</w:t>
      </w:r>
    </w:p>
    <w:p w:rsidR="00ED7B45" w:rsidRPr="003207DA" w:rsidRDefault="00ED7B45" w:rsidP="003207DA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B45">
        <w:rPr>
          <w:rFonts w:ascii="Times New Roman" w:hAnsi="Times New Roman" w:cs="Times New Roman"/>
          <w:b/>
          <w:sz w:val="28"/>
          <w:szCs w:val="28"/>
        </w:rPr>
        <w:t xml:space="preserve">3 этап. </w:t>
      </w:r>
      <w:r w:rsidRPr="00ED7B45">
        <w:rPr>
          <w:rFonts w:ascii="Times New Roman" w:hAnsi="Times New Roman" w:cs="Times New Roman"/>
          <w:b/>
          <w:i/>
          <w:sz w:val="28"/>
          <w:szCs w:val="28"/>
        </w:rPr>
        <w:t>Обобщающий</w:t>
      </w:r>
      <w:r w:rsidRPr="00ED7B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D7B45">
        <w:rPr>
          <w:rFonts w:ascii="Times New Roman" w:hAnsi="Times New Roman" w:cs="Times New Roman"/>
          <w:sz w:val="28"/>
          <w:szCs w:val="28"/>
        </w:rPr>
        <w:t xml:space="preserve">(с </w:t>
      </w:r>
      <w:r w:rsidR="003207DA">
        <w:rPr>
          <w:rFonts w:ascii="Times New Roman" w:hAnsi="Times New Roman" w:cs="Times New Roman"/>
          <w:sz w:val="28"/>
          <w:szCs w:val="28"/>
        </w:rPr>
        <w:t>октября 2020</w:t>
      </w:r>
      <w:r w:rsidRPr="00ED7B45"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3207DA">
        <w:rPr>
          <w:rFonts w:ascii="Times New Roman" w:hAnsi="Times New Roman" w:cs="Times New Roman"/>
          <w:sz w:val="28"/>
          <w:szCs w:val="28"/>
        </w:rPr>
        <w:t>ноябрь</w:t>
      </w:r>
      <w:r w:rsidRPr="00ED7B45">
        <w:rPr>
          <w:rFonts w:ascii="Times New Roman" w:hAnsi="Times New Roman" w:cs="Times New Roman"/>
          <w:sz w:val="28"/>
          <w:szCs w:val="28"/>
        </w:rPr>
        <w:t xml:space="preserve"> 20</w:t>
      </w:r>
      <w:r w:rsidR="003207DA">
        <w:rPr>
          <w:rFonts w:ascii="Times New Roman" w:hAnsi="Times New Roman" w:cs="Times New Roman"/>
          <w:sz w:val="28"/>
          <w:szCs w:val="28"/>
        </w:rPr>
        <w:t>20</w:t>
      </w:r>
      <w:r w:rsidRPr="00ED7B45">
        <w:rPr>
          <w:rFonts w:ascii="Times New Roman" w:hAnsi="Times New Roman" w:cs="Times New Roman"/>
          <w:sz w:val="28"/>
          <w:szCs w:val="28"/>
        </w:rPr>
        <w:t xml:space="preserve"> года): проведение заключительного мониторинга, педагогической диагностики, обобщение опыта.</w:t>
      </w:r>
      <w:r w:rsidR="003207DA">
        <w:rPr>
          <w:rFonts w:ascii="Times New Roman" w:hAnsi="Times New Roman" w:cs="Times New Roman"/>
          <w:sz w:val="28"/>
          <w:szCs w:val="28"/>
        </w:rPr>
        <w:t xml:space="preserve"> Педагогами был проведен анализ результативности использования ресурса социальной сети «ВКонтакте» </w:t>
      </w:r>
      <w:r w:rsidR="003207DA" w:rsidRPr="003207DA">
        <w:rPr>
          <w:rFonts w:ascii="Times New Roman" w:hAnsi="Times New Roman" w:cs="Times New Roman"/>
          <w:sz w:val="28"/>
          <w:szCs w:val="24"/>
        </w:rPr>
        <w:t>в формировании у детей дошкольного возраста навыков безопасного поведения на дороге</w:t>
      </w:r>
      <w:r w:rsidR="003207DA">
        <w:rPr>
          <w:rFonts w:ascii="Times New Roman" w:hAnsi="Times New Roman" w:cs="Times New Roman"/>
          <w:sz w:val="28"/>
          <w:szCs w:val="24"/>
        </w:rPr>
        <w:t>.</w:t>
      </w:r>
    </w:p>
    <w:p w:rsidR="00F9777A" w:rsidRPr="00F9777A" w:rsidRDefault="00F9777A" w:rsidP="00F9777A">
      <w:pPr>
        <w:pStyle w:val="Default"/>
        <w:jc w:val="center"/>
        <w:rPr>
          <w:rFonts w:eastAsia="Times New Roman"/>
          <w:b/>
          <w:color w:val="auto"/>
          <w:sz w:val="28"/>
          <w:szCs w:val="28"/>
        </w:rPr>
      </w:pPr>
      <w:r w:rsidRPr="00F9777A">
        <w:rPr>
          <w:rFonts w:eastAsia="Times New Roman"/>
          <w:b/>
          <w:color w:val="auto"/>
          <w:sz w:val="28"/>
          <w:szCs w:val="28"/>
        </w:rPr>
        <w:t>Диапазон опыта</w:t>
      </w:r>
    </w:p>
    <w:p w:rsidR="00F9777A" w:rsidRDefault="00F9777A" w:rsidP="003207DA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 xml:space="preserve">Диапазон опыта представлен </w:t>
      </w:r>
      <w:r w:rsidR="00AC7448">
        <w:rPr>
          <w:rFonts w:eastAsia="Times New Roman"/>
          <w:color w:val="auto"/>
          <w:sz w:val="28"/>
          <w:szCs w:val="28"/>
        </w:rPr>
        <w:t>закрытой</w:t>
      </w:r>
      <w:r w:rsidR="00B71CE4">
        <w:rPr>
          <w:rFonts w:eastAsia="Times New Roman"/>
          <w:color w:val="auto"/>
          <w:sz w:val="28"/>
          <w:szCs w:val="28"/>
        </w:rPr>
        <w:t xml:space="preserve"> группой «Маленький пешеход» в социальной сети «ВКонтакте», включающей в себя образовательные ресурсы </w:t>
      </w:r>
      <w:r w:rsidR="00B71CE4" w:rsidRPr="00B71CE4">
        <w:rPr>
          <w:rFonts w:eastAsia="Times New Roman"/>
          <w:color w:val="auto"/>
          <w:sz w:val="28"/>
          <w:szCs w:val="28"/>
        </w:rPr>
        <w:t>(</w:t>
      </w:r>
      <w:r w:rsidR="00B71CE4" w:rsidRPr="00B71CE4">
        <w:rPr>
          <w:sz w:val="28"/>
          <w:szCs w:val="28"/>
        </w:rPr>
        <w:t xml:space="preserve">в новостной ленте, </w:t>
      </w:r>
      <w:r w:rsidR="00B71CE4">
        <w:rPr>
          <w:sz w:val="28"/>
          <w:szCs w:val="28"/>
        </w:rPr>
        <w:t>статьи</w:t>
      </w:r>
      <w:r w:rsidR="00B71CE4" w:rsidRPr="00B71CE4">
        <w:rPr>
          <w:sz w:val="28"/>
          <w:szCs w:val="28"/>
        </w:rPr>
        <w:t>, видео-, аудио-, фотоматериалы</w:t>
      </w:r>
      <w:r w:rsidR="00B71CE4" w:rsidRPr="00B71CE4">
        <w:rPr>
          <w:rFonts w:eastAsia="Times New Roman"/>
          <w:color w:val="auto"/>
          <w:sz w:val="28"/>
          <w:szCs w:val="28"/>
        </w:rPr>
        <w:t>)</w:t>
      </w:r>
      <w:r w:rsidR="00B71CE4">
        <w:rPr>
          <w:rFonts w:eastAsia="Times New Roman"/>
          <w:color w:val="auto"/>
          <w:sz w:val="28"/>
          <w:szCs w:val="28"/>
        </w:rPr>
        <w:t xml:space="preserve"> для родителей (законных представителей) по формированию у детей дошкольного возраста навыков безопасного поведения на дороге. </w:t>
      </w:r>
    </w:p>
    <w:p w:rsidR="00F9777A" w:rsidRDefault="00F9777A" w:rsidP="00F9777A">
      <w:pPr>
        <w:pStyle w:val="Default"/>
        <w:jc w:val="center"/>
        <w:rPr>
          <w:rFonts w:eastAsia="Times New Roman"/>
          <w:b/>
          <w:color w:val="auto"/>
          <w:sz w:val="28"/>
          <w:szCs w:val="28"/>
        </w:rPr>
      </w:pPr>
      <w:r w:rsidRPr="00F9777A">
        <w:rPr>
          <w:rFonts w:eastAsia="Times New Roman"/>
          <w:b/>
          <w:color w:val="auto"/>
          <w:sz w:val="28"/>
          <w:szCs w:val="28"/>
        </w:rPr>
        <w:t>Теоретическая база опыта</w:t>
      </w:r>
    </w:p>
    <w:p w:rsidR="00577E64" w:rsidRPr="00577E64" w:rsidRDefault="00577E64" w:rsidP="00577E6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Нормативно-правовым основанием для организации работы ДОО с родителями (законными представителями) воспитанников </w:t>
      </w:r>
      <w:r w:rsidRPr="0028433A">
        <w:rPr>
          <w:rFonts w:ascii="Times New Roman" w:hAnsi="Times New Roman" w:cs="Times New Roman"/>
          <w:sz w:val="28"/>
          <w:szCs w:val="28"/>
        </w:rPr>
        <w:t>профилактике детского дорожно-транспортного травматизма, являются нормативные документы федерального, регионального, муниципал</w:t>
      </w:r>
      <w:r>
        <w:rPr>
          <w:rFonts w:ascii="Times New Roman" w:hAnsi="Times New Roman" w:cs="Times New Roman"/>
          <w:sz w:val="28"/>
          <w:szCs w:val="28"/>
        </w:rPr>
        <w:t>ьного уровня и локальные акты М</w:t>
      </w:r>
      <w:r w:rsidRPr="0028433A">
        <w:rPr>
          <w:rFonts w:ascii="Times New Roman" w:hAnsi="Times New Roman" w:cs="Times New Roman"/>
          <w:sz w:val="28"/>
          <w:szCs w:val="28"/>
        </w:rPr>
        <w:t>ДОУ: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E64">
        <w:rPr>
          <w:rFonts w:ascii="Times New Roman" w:hAnsi="Times New Roman"/>
          <w:sz w:val="28"/>
          <w:szCs w:val="28"/>
        </w:rPr>
        <w:t>Конвенция о правах ребёнка;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E64">
        <w:rPr>
          <w:rStyle w:val="aa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>Семейный кодекс РФ;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E64">
        <w:rPr>
          <w:rFonts w:ascii="Times New Roman" w:hAnsi="Times New Roman"/>
          <w:sz w:val="28"/>
          <w:szCs w:val="28"/>
        </w:rPr>
        <w:t xml:space="preserve">Федеральный закон Российской Федерации от 10.12.1995г. №196-ФЗ «О безопасности дорожного движения» </w:t>
      </w:r>
      <w:r w:rsidRPr="00577E64">
        <w:rPr>
          <w:rFonts w:ascii="Times New Roman" w:hAnsi="Times New Roman"/>
          <w:color w:val="000000"/>
          <w:sz w:val="28"/>
          <w:szCs w:val="28"/>
        </w:rPr>
        <w:t xml:space="preserve">(с изменениями </w:t>
      </w:r>
      <w:r w:rsidRPr="00577E64">
        <w:rPr>
          <w:rFonts w:ascii="Times New Roman" w:hAnsi="Times New Roman"/>
          <w:sz w:val="28"/>
          <w:szCs w:val="28"/>
        </w:rPr>
        <w:t>от 26.07.2017г.);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E64">
        <w:rPr>
          <w:rFonts w:ascii="Times New Roman" w:hAnsi="Times New Roman"/>
          <w:color w:val="000000"/>
          <w:sz w:val="28"/>
          <w:szCs w:val="28"/>
        </w:rPr>
        <w:t>Федеральный закон «О безопасности дорожного движения» (с изменениями на 3 июля 2016 года) (редакция, действующая с 15 июля 2016 года);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577E64">
          <w:rPr>
            <w:rFonts w:ascii="Times New Roman" w:hAnsi="Times New Roman"/>
            <w:color w:val="000000"/>
            <w:sz w:val="28"/>
            <w:szCs w:val="28"/>
          </w:rPr>
          <w:t>Федеральная целевая программа «Повышение безопасности дорожного движения в 2013-2020 годах</w:t>
        </w:r>
      </w:hyperlink>
      <w:r w:rsidRPr="00577E64">
        <w:rPr>
          <w:rFonts w:ascii="Times New Roman" w:hAnsi="Times New Roman"/>
          <w:b/>
          <w:bCs/>
          <w:color w:val="000000"/>
          <w:sz w:val="28"/>
          <w:szCs w:val="28"/>
        </w:rPr>
        <w:t>» (</w:t>
      </w:r>
      <w:r w:rsidRPr="00577E64">
        <w:rPr>
          <w:rFonts w:ascii="Times New Roman" w:hAnsi="Times New Roman"/>
          <w:color w:val="000000"/>
          <w:sz w:val="28"/>
          <w:szCs w:val="28"/>
        </w:rPr>
        <w:t>Постановление Правительства Российской Федерации от 3 октября 2013 г. № 864 г. Москва);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577E64">
        <w:rPr>
          <w:rFonts w:ascii="Times New Roman" w:hAnsi="Times New Roman"/>
          <w:sz w:val="28"/>
          <w:szCs w:val="28"/>
        </w:rPr>
        <w:t>риказы и письма Министерства образования и науки Российской Федерации (МИНОБРНАУКИ РОССИИ);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77E64">
        <w:rPr>
          <w:rFonts w:ascii="Times New Roman" w:hAnsi="Times New Roman"/>
          <w:sz w:val="28"/>
          <w:szCs w:val="28"/>
        </w:rPr>
        <w:t>риказы и письма Департамента образования Белгородской области;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77E64">
        <w:rPr>
          <w:rFonts w:ascii="Times New Roman" w:hAnsi="Times New Roman"/>
          <w:sz w:val="28"/>
          <w:szCs w:val="28"/>
        </w:rPr>
        <w:t>риказы и письма Управления образования администрации Белгородского района;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E64">
        <w:rPr>
          <w:rFonts w:ascii="Times New Roman" w:hAnsi="Times New Roman"/>
          <w:sz w:val="28"/>
          <w:szCs w:val="28"/>
        </w:rPr>
        <w:t xml:space="preserve">Паспорт дорожной безопасности МДОУ «Детский сад №14 с. Головино», согласованный с Начальником </w:t>
      </w:r>
      <w:r w:rsidRPr="00577E64">
        <w:rPr>
          <w:rFonts w:ascii="Times New Roman" w:hAnsi="Times New Roman"/>
          <w:sz w:val="28"/>
          <w:szCs w:val="28"/>
        </w:rPr>
        <w:lastRenderedPageBreak/>
        <w:t xml:space="preserve">ОГИБДД ОМВД России по Белгородскому району, </w:t>
      </w:r>
      <w:r>
        <w:rPr>
          <w:rFonts w:ascii="Times New Roman" w:hAnsi="Times New Roman"/>
          <w:sz w:val="28"/>
          <w:szCs w:val="28"/>
        </w:rPr>
        <w:t>майором полиции П.И. Дегтевым, а также п</w:t>
      </w:r>
      <w:r w:rsidRPr="00577E64">
        <w:rPr>
          <w:rFonts w:ascii="Times New Roman" w:hAnsi="Times New Roman"/>
          <w:sz w:val="28"/>
          <w:szCs w:val="28"/>
        </w:rPr>
        <w:t>риказы ДОО о функционировании официальной страницы в социальной сети.</w:t>
      </w:r>
    </w:p>
    <w:p w:rsidR="00577E64" w:rsidRDefault="00577E64" w:rsidP="00305DDC">
      <w:pPr>
        <w:tabs>
          <w:tab w:val="left" w:pos="225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7E64">
        <w:rPr>
          <w:rFonts w:ascii="Times New Roman" w:eastAsia="Calibri" w:hAnsi="Times New Roman" w:cs="Times New Roman"/>
          <w:sz w:val="28"/>
          <w:szCs w:val="28"/>
        </w:rPr>
        <w:t>Проблемой безопасного пов</w:t>
      </w:r>
      <w:r>
        <w:rPr>
          <w:rFonts w:ascii="Times New Roman" w:hAnsi="Times New Roman" w:cs="Times New Roman"/>
          <w:sz w:val="28"/>
          <w:szCs w:val="28"/>
        </w:rPr>
        <w:t xml:space="preserve">едения дошкольников на дороге </w:t>
      </w:r>
      <w:r w:rsidRPr="00577E64">
        <w:rPr>
          <w:rFonts w:ascii="Times New Roman" w:eastAsia="Calibri" w:hAnsi="Times New Roman" w:cs="Times New Roman"/>
          <w:sz w:val="28"/>
          <w:szCs w:val="28"/>
        </w:rPr>
        <w:t xml:space="preserve">занимались: </w:t>
      </w:r>
      <w:r>
        <w:rPr>
          <w:rFonts w:ascii="Times New Roman" w:hAnsi="Times New Roman" w:cs="Times New Roman"/>
          <w:sz w:val="28"/>
          <w:szCs w:val="28"/>
        </w:rPr>
        <w:t>Н.Н.Авдеева</w:t>
      </w:r>
      <w:r w:rsidRPr="00577E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Т.И.Алиева,</w:t>
      </w:r>
      <w:r w:rsidRPr="00577E64">
        <w:rPr>
          <w:rFonts w:ascii="Times New Roman" w:eastAsia="Calibri" w:hAnsi="Times New Roman" w:cs="Times New Roman"/>
          <w:sz w:val="28"/>
          <w:szCs w:val="28"/>
        </w:rPr>
        <w:t xml:space="preserve"> Е.П.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E64">
        <w:rPr>
          <w:rFonts w:ascii="Times New Roman" w:eastAsia="Calibri" w:hAnsi="Times New Roman" w:cs="Times New Roman"/>
          <w:sz w:val="28"/>
          <w:szCs w:val="28"/>
        </w:rPr>
        <w:t>Арнаутова,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E64">
        <w:rPr>
          <w:rFonts w:ascii="Times New Roman" w:eastAsia="Calibri" w:hAnsi="Times New Roman" w:cs="Times New Roman"/>
          <w:sz w:val="28"/>
          <w:szCs w:val="28"/>
        </w:rPr>
        <w:t>К.Ю.Белая, О.Л.Князева, Е.А.Козырева, Л.А.Кондрыкинской, Е.Ю.Протасова, Э.Я.Степаненкова, Р.Б.Стеркина.</w:t>
      </w:r>
    </w:p>
    <w:p w:rsidR="00577E64" w:rsidRPr="00577E64" w:rsidRDefault="00577E64" w:rsidP="00305DDC">
      <w:pPr>
        <w:tabs>
          <w:tab w:val="left" w:pos="225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2"/>
          <w:szCs w:val="28"/>
          <w:lang w:eastAsia="ar-SA"/>
        </w:rPr>
      </w:pPr>
      <w:r w:rsidRPr="00577E6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Причины несчастных случаев с дошкольниками на улице впер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вые были выделены еще в начале </w:t>
      </w:r>
      <w:r w:rsidRPr="00577E6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30-х годов </w:t>
      </w:r>
      <w:r w:rsidRPr="00577E64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XX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века В. М. Федяевской</w:t>
      </w:r>
      <w:r w:rsidRPr="00577E64">
        <w:rPr>
          <w:rFonts w:ascii="Times New Roman" w:eastAsia="Times New Roman" w:hAnsi="Times New Roman" w:cs="Times New Roman"/>
          <w:sz w:val="28"/>
          <w:szCs w:val="24"/>
          <w:lang w:eastAsia="ru-RU"/>
        </w:rPr>
        <w:t>. Методы и приемы обучения дошкольников правилам поведения на улице, предложенные В.М. Федяевской, позже были дополнены Э. Я.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Степаненковой, М.Ф. Филенко [2].</w:t>
      </w:r>
    </w:p>
    <w:p w:rsidR="00D9450B" w:rsidRPr="00305DDC" w:rsidRDefault="00D9450B" w:rsidP="00305DDC">
      <w:pPr>
        <w:tabs>
          <w:tab w:val="left" w:pos="2250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305DDC">
        <w:rPr>
          <w:rFonts w:ascii="Times New Roman" w:hAnsi="Times New Roman" w:cs="Times New Roman"/>
          <w:bCs/>
          <w:sz w:val="28"/>
          <w:szCs w:val="28"/>
          <w:lang w:eastAsia="ar-SA"/>
        </w:rPr>
        <w:t>В ходе обобщения опыта использовалась следующая теоретическая терминология:</w:t>
      </w:r>
    </w:p>
    <w:p w:rsidR="00D9450B" w:rsidRPr="00305DDC" w:rsidRDefault="00D9450B" w:rsidP="00305DD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05DDC">
        <w:rPr>
          <w:rFonts w:ascii="Times New Roman" w:eastAsia="Times New Roman" w:hAnsi="Times New Roman" w:cs="Times New Roman"/>
          <w:b/>
          <w:i/>
          <w:sz w:val="28"/>
          <w:szCs w:val="28"/>
        </w:rPr>
        <w:t>Дорожно-транспортный травматизм</w:t>
      </w:r>
      <w:r w:rsidRPr="00305DDC">
        <w:rPr>
          <w:rFonts w:ascii="Times New Roman" w:eastAsia="Times New Roman" w:hAnsi="Times New Roman" w:cs="Times New Roman"/>
          <w:sz w:val="28"/>
          <w:szCs w:val="28"/>
        </w:rPr>
        <w:t xml:space="preserve"> - травмы, нанесенные различного вида транспортными средствами при их использовании (движении) в случаях, не связанных с производственной деятельностью пострадавших, независимо от нахождения пострадавшего в момент происшествия в транспортном средстве (водитель, пассажир) или вне его (пешеход). Транспортным средством считается любое средство, используемое для транспортировки грузов, предметов, людей (автомобиль, мотоцикл, велосипед, самолет, пароход, троллейбус, трамвай, железнодорожный, гужевой транспорт и пр.)</w:t>
      </w:r>
      <w:r w:rsidRPr="00305DDC">
        <w:rPr>
          <w:rFonts w:ascii="Times New Roman" w:hAnsi="Times New Roman" w:cs="Times New Roman"/>
          <w:sz w:val="28"/>
          <w:szCs w:val="28"/>
        </w:rPr>
        <w:t xml:space="preserve"> [</w:t>
      </w:r>
      <w:r w:rsidR="00764EE4">
        <w:rPr>
          <w:rFonts w:ascii="Times New Roman" w:hAnsi="Times New Roman" w:cs="Times New Roman"/>
          <w:sz w:val="28"/>
          <w:szCs w:val="28"/>
        </w:rPr>
        <w:t>4</w:t>
      </w:r>
      <w:r w:rsidRPr="00305DDC">
        <w:rPr>
          <w:rFonts w:ascii="Times New Roman" w:hAnsi="Times New Roman" w:cs="Times New Roman"/>
          <w:sz w:val="28"/>
          <w:szCs w:val="28"/>
        </w:rPr>
        <w:t>].</w:t>
      </w:r>
    </w:p>
    <w:p w:rsidR="00D9450B" w:rsidRPr="00305DDC" w:rsidRDefault="00D9450B" w:rsidP="00305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DDC">
        <w:rPr>
          <w:rFonts w:ascii="Times New Roman" w:hAnsi="Times New Roman" w:cs="Times New Roman"/>
          <w:b/>
          <w:i/>
          <w:sz w:val="28"/>
          <w:szCs w:val="28"/>
        </w:rPr>
        <w:t>Навык</w:t>
      </w:r>
      <w:r w:rsidRPr="00305DDC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305DDC">
        <w:rPr>
          <w:rFonts w:ascii="Times New Roman" w:hAnsi="Times New Roman" w:cs="Times New Roman"/>
          <w:sz w:val="28"/>
          <w:szCs w:val="28"/>
        </w:rPr>
        <w:t xml:space="preserve"> действие, доведенное до автоматизма путем многократных повторений [</w:t>
      </w:r>
      <w:r w:rsidR="00764EE4">
        <w:rPr>
          <w:rFonts w:ascii="Times New Roman" w:hAnsi="Times New Roman" w:cs="Times New Roman"/>
          <w:sz w:val="28"/>
          <w:szCs w:val="28"/>
        </w:rPr>
        <w:t>4</w:t>
      </w:r>
      <w:r w:rsidRPr="00305DDC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305DDC" w:rsidRPr="00305DDC" w:rsidRDefault="00305DDC" w:rsidP="00305D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DDC">
        <w:rPr>
          <w:rFonts w:ascii="Times New Roman" w:hAnsi="Times New Roman" w:cs="Times New Roman"/>
          <w:b/>
          <w:i/>
          <w:sz w:val="28"/>
          <w:szCs w:val="28"/>
        </w:rPr>
        <w:t>Формирование навыка</w:t>
      </w:r>
      <w:r w:rsidRPr="00305DDC">
        <w:rPr>
          <w:rFonts w:ascii="Times New Roman" w:hAnsi="Times New Roman" w:cs="Times New Roman"/>
          <w:sz w:val="28"/>
          <w:szCs w:val="28"/>
        </w:rPr>
        <w:t xml:space="preserve"> - это одна из основных задач практически каждого процесса обучения [</w:t>
      </w:r>
      <w:r w:rsidR="00764EE4">
        <w:rPr>
          <w:rFonts w:ascii="Times New Roman" w:hAnsi="Times New Roman" w:cs="Times New Roman"/>
          <w:bCs/>
          <w:color w:val="000000"/>
          <w:sz w:val="28"/>
          <w:szCs w:val="28"/>
        </w:rPr>
        <w:t>5</w:t>
      </w:r>
      <w:r w:rsidRPr="00305DDC">
        <w:rPr>
          <w:rStyle w:val="c1"/>
          <w:rFonts w:ascii="Times New Roman" w:hAnsi="Times New Roman" w:cs="Times New Roman"/>
          <w:sz w:val="28"/>
          <w:szCs w:val="28"/>
        </w:rPr>
        <w:t>]</w:t>
      </w:r>
      <w:r w:rsidRPr="00305DDC">
        <w:rPr>
          <w:rFonts w:ascii="Times New Roman" w:hAnsi="Times New Roman" w:cs="Times New Roman"/>
          <w:sz w:val="28"/>
          <w:szCs w:val="28"/>
        </w:rPr>
        <w:t>.</w:t>
      </w:r>
    </w:p>
    <w:p w:rsidR="00D9450B" w:rsidRPr="00305DDC" w:rsidRDefault="00D9450B" w:rsidP="00305DDC">
      <w:pPr>
        <w:tabs>
          <w:tab w:val="num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DDC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Дошкольная образовательная организация</w:t>
      </w:r>
      <w:r w:rsidRPr="00305DDC">
        <w:rPr>
          <w:rFonts w:ascii="Times New Roman" w:hAnsi="Times New Roman" w:cs="Times New Roman"/>
          <w:color w:val="000000"/>
          <w:sz w:val="28"/>
          <w:szCs w:val="28"/>
        </w:rPr>
        <w:t xml:space="preserve"> – образовательная организация, осуществляющая в качестве основной цели ее деятельности образовательную деятельность по образовательным программам дошкольного образования, присмотр и уход за детьми</w:t>
      </w:r>
      <w:r w:rsidRPr="00305D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05DDC">
        <w:rPr>
          <w:rFonts w:ascii="Times New Roman" w:hAnsi="Times New Roman" w:cs="Times New Roman"/>
          <w:sz w:val="28"/>
          <w:szCs w:val="28"/>
        </w:rPr>
        <w:t>[</w:t>
      </w:r>
      <w:r w:rsidR="00764EE4">
        <w:rPr>
          <w:rFonts w:ascii="Times New Roman" w:hAnsi="Times New Roman" w:cs="Times New Roman"/>
          <w:sz w:val="28"/>
          <w:szCs w:val="28"/>
        </w:rPr>
        <w:t>11</w:t>
      </w:r>
      <w:r w:rsidR="00305DDC">
        <w:rPr>
          <w:rFonts w:ascii="Times New Roman" w:hAnsi="Times New Roman" w:cs="Times New Roman"/>
          <w:sz w:val="28"/>
          <w:szCs w:val="28"/>
        </w:rPr>
        <w:t>].</w:t>
      </w:r>
    </w:p>
    <w:p w:rsidR="00D9450B" w:rsidRDefault="00D9450B" w:rsidP="00305DDC">
      <w:pPr>
        <w:spacing w:after="0" w:line="24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305DDC">
        <w:rPr>
          <w:rStyle w:val="c1"/>
          <w:rFonts w:ascii="Times New Roman" w:hAnsi="Times New Roman" w:cs="Times New Roman"/>
          <w:b/>
          <w:i/>
          <w:sz w:val="28"/>
          <w:szCs w:val="28"/>
        </w:rPr>
        <w:t>Формирование безопасного поведения</w:t>
      </w:r>
      <w:r w:rsidRPr="00305DDC">
        <w:rPr>
          <w:rStyle w:val="c1"/>
          <w:rFonts w:ascii="Times New Roman" w:hAnsi="Times New Roman" w:cs="Times New Roman"/>
          <w:sz w:val="28"/>
          <w:szCs w:val="28"/>
        </w:rPr>
        <w:t xml:space="preserve"> – компонент педагогического процесса, способствующий формированию личности, готовой действовать в непредсказуемых (в том числе опасных и экстремальных) условиях, стремящейся к постоянному самосовершенствованию и реализации новых возможностей [</w:t>
      </w:r>
      <w:r w:rsidR="00764EE4">
        <w:rPr>
          <w:rStyle w:val="c1"/>
          <w:rFonts w:ascii="Times New Roman" w:hAnsi="Times New Roman" w:cs="Times New Roman"/>
          <w:sz w:val="28"/>
          <w:szCs w:val="28"/>
        </w:rPr>
        <w:t>7</w:t>
      </w:r>
      <w:r w:rsidRPr="00305DDC">
        <w:rPr>
          <w:rStyle w:val="c1"/>
          <w:rFonts w:ascii="Times New Roman" w:hAnsi="Times New Roman" w:cs="Times New Roman"/>
          <w:sz w:val="28"/>
          <w:szCs w:val="28"/>
        </w:rPr>
        <w:t>]</w:t>
      </w:r>
      <w:r w:rsidR="00305DDC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1F74ED" w:rsidRPr="00305DDC" w:rsidRDefault="001F74ED" w:rsidP="00305DDC">
      <w:pPr>
        <w:spacing w:after="0" w:line="24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1F74ED">
        <w:rPr>
          <w:rStyle w:val="c1"/>
          <w:rFonts w:ascii="Times New Roman" w:hAnsi="Times New Roman" w:cs="Times New Roman"/>
          <w:b/>
          <w:i/>
          <w:sz w:val="28"/>
          <w:szCs w:val="28"/>
        </w:rPr>
        <w:t>Партнерство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-</w:t>
      </w:r>
      <w:r w:rsidRPr="001F74ED">
        <w:rPr>
          <w:rStyle w:val="c1"/>
          <w:rFonts w:ascii="Times New Roman" w:hAnsi="Times New Roman" w:cs="Times New Roman"/>
          <w:sz w:val="28"/>
          <w:szCs w:val="28"/>
        </w:rPr>
        <w:t xml:space="preserve"> взаимовыгодное взаимодействие различных секторов общества, направленное на решение социальных проблем, обеспечение устойчивого развития социальных отношений и повышение качества жизни, осуществляемое в рамка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х действующего законодательства </w:t>
      </w:r>
      <w:r>
        <w:rPr>
          <w:rFonts w:ascii="Times New Roman" w:hAnsi="Times New Roman" w:cs="Times New Roman"/>
          <w:sz w:val="28"/>
          <w:szCs w:val="28"/>
        </w:rPr>
        <w:t>[11].</w:t>
      </w:r>
    </w:p>
    <w:p w:rsidR="0028433A" w:rsidRDefault="009468C5" w:rsidP="00305DDC">
      <w:pPr>
        <w:spacing w:after="0" w:line="24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9468C5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Социальная сеть</w:t>
      </w:r>
      <w:r w:rsidRPr="009468C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9468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(сокр. </w:t>
      </w:r>
      <w:r w:rsidRPr="009468C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соцсеть</w:t>
      </w:r>
      <w:r w:rsidRPr="009468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- </w:t>
      </w:r>
      <w:hyperlink r:id="rId9" w:history="1">
        <w:r w:rsidRPr="009468C5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онлайн-платформа</w:t>
        </w:r>
      </w:hyperlink>
      <w:r w:rsidRPr="009468C5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 используется для общения, знакомств, создания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0" w:tooltip="Социальная сеть (социология)" w:history="1">
        <w:r w:rsidRPr="009468C5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социальных отношений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468C5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 людьми, которые имеют схожие интересы или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1" w:tooltip="Офлайн" w:history="1">
        <w:r w:rsidRPr="009468C5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офлайн</w:t>
        </w:r>
      </w:hyperlink>
      <w:r w:rsidRPr="009468C5">
        <w:rPr>
          <w:rFonts w:ascii="Times New Roman" w:hAnsi="Times New Roman" w:cs="Times New Roman"/>
          <w:sz w:val="28"/>
          <w:szCs w:val="28"/>
          <w:shd w:val="clear" w:color="auto" w:fill="FFFFFF"/>
        </w:rPr>
        <w:t>-связи, также для развлечения (музыка, фильмы)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2" w:tooltip="Удалённая работа" w:history="1">
        <w:r w:rsidRPr="009468C5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работы</w:t>
        </w:r>
      </w:hyperlink>
      <w:r w:rsidR="00764E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4EE4" w:rsidRPr="00305DDC">
        <w:rPr>
          <w:rStyle w:val="c1"/>
          <w:rFonts w:ascii="Times New Roman" w:hAnsi="Times New Roman" w:cs="Times New Roman"/>
          <w:sz w:val="28"/>
          <w:szCs w:val="28"/>
        </w:rPr>
        <w:t>[</w:t>
      </w:r>
      <w:r w:rsidR="00764EE4">
        <w:rPr>
          <w:rStyle w:val="c1"/>
          <w:rFonts w:ascii="Times New Roman" w:hAnsi="Times New Roman" w:cs="Times New Roman"/>
          <w:sz w:val="28"/>
          <w:szCs w:val="28"/>
        </w:rPr>
        <w:t>13</w:t>
      </w:r>
      <w:r w:rsidR="00764EE4" w:rsidRPr="00305DDC">
        <w:rPr>
          <w:rStyle w:val="c1"/>
          <w:rFonts w:ascii="Times New Roman" w:hAnsi="Times New Roman" w:cs="Times New Roman"/>
          <w:sz w:val="28"/>
          <w:szCs w:val="28"/>
        </w:rPr>
        <w:t>]</w:t>
      </w:r>
      <w:r w:rsidR="00764EE4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E92E1E" w:rsidRDefault="00640159" w:rsidP="00E92E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54D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 xml:space="preserve">Онлайн </w:t>
      </w:r>
      <w:r w:rsidR="00B654D9" w:rsidRPr="00B654D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– взаимодействие</w:t>
      </w:r>
      <w:r w:rsidR="00B654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40159">
        <w:rPr>
          <w:rFonts w:ascii="Times New Roman" w:hAnsi="Times New Roman" w:cs="Times New Roman"/>
          <w:sz w:val="28"/>
          <w:szCs w:val="28"/>
          <w:shd w:val="clear" w:color="auto" w:fill="FFFFFF"/>
        </w:rPr>
        <w:t>– это возможность двухстороннего общения между службами или посетителями Интернета</w:t>
      </w:r>
      <w:r w:rsidR="00E92E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92E1E" w:rsidRPr="00305DDC">
        <w:rPr>
          <w:rStyle w:val="c1"/>
          <w:rFonts w:ascii="Times New Roman" w:hAnsi="Times New Roman" w:cs="Times New Roman"/>
          <w:sz w:val="28"/>
          <w:szCs w:val="28"/>
        </w:rPr>
        <w:t>[</w:t>
      </w:r>
      <w:r w:rsidR="00AC7448">
        <w:rPr>
          <w:rStyle w:val="c1"/>
          <w:rFonts w:ascii="Times New Roman" w:hAnsi="Times New Roman" w:cs="Times New Roman"/>
          <w:sz w:val="28"/>
          <w:szCs w:val="28"/>
        </w:rPr>
        <w:t>14</w:t>
      </w:r>
      <w:r w:rsidR="00E92E1E" w:rsidRPr="00305DDC">
        <w:rPr>
          <w:rStyle w:val="c1"/>
          <w:rFonts w:ascii="Times New Roman" w:hAnsi="Times New Roman" w:cs="Times New Roman"/>
          <w:sz w:val="28"/>
          <w:szCs w:val="28"/>
        </w:rPr>
        <w:t>]</w:t>
      </w:r>
      <w:r w:rsidRPr="0064015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654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рамках данного опыта, онлайн-взаимодействие – это</w:t>
      </w:r>
      <w:r w:rsidR="00E92E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образовательная технология, реализуемая с применением информационно-телекоммуникационных сетей при опосредованном (на расстоянии) взаимодействии педагогов с родителями (законными представителями).</w:t>
      </w:r>
    </w:p>
    <w:p w:rsidR="005F574B" w:rsidRDefault="005F574B" w:rsidP="00E92E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Авторы опыта опирались на исследования Г.Ю. Деминой «Социальная сеть как педагогическое пространство», в котором раскрываются преимущества социальных сетей. Согласно исследованиям, социальная сеть -</w:t>
      </w:r>
      <w:r w:rsidRPr="005F57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интерактивный многопользовательский веб-сайт, контент которого наполняется самими участниками сети. Сайт представляет собой автоматизированную социальную среду, позволяющую общаться группе пользователе</w:t>
      </w:r>
      <w:r w:rsidR="00F263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й, объединенных общим интересом </w:t>
      </w:r>
      <w:r w:rsidR="00F2638A">
        <w:rPr>
          <w:rFonts w:ascii="Times New Roman" w:hAnsi="Times New Roman" w:cs="Times New Roman"/>
          <w:sz w:val="28"/>
          <w:szCs w:val="28"/>
        </w:rPr>
        <w:t>[15].</w:t>
      </w:r>
    </w:p>
    <w:p w:rsidR="00764EE4" w:rsidRPr="009C313D" w:rsidRDefault="009468C5" w:rsidP="009C31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сложившейся ситуации, на помощь образованию пришли социальные сети для вовлечения родителей в образовательный процесс, которые позволили выстраивать партнерские отношения педагогов с родителями с использованием интерактивных форм. </w:t>
      </w:r>
    </w:p>
    <w:p w:rsidR="000E7769" w:rsidRPr="00D64D28" w:rsidRDefault="00D64D28" w:rsidP="00D64D28">
      <w:pPr>
        <w:pStyle w:val="Default"/>
        <w:jc w:val="center"/>
        <w:rPr>
          <w:rFonts w:eastAsia="Times New Roman"/>
          <w:b/>
          <w:color w:val="auto"/>
          <w:sz w:val="28"/>
          <w:szCs w:val="28"/>
        </w:rPr>
      </w:pPr>
      <w:r w:rsidRPr="00D64D28">
        <w:rPr>
          <w:rFonts w:eastAsia="Times New Roman"/>
          <w:b/>
          <w:color w:val="auto"/>
          <w:sz w:val="28"/>
          <w:szCs w:val="28"/>
        </w:rPr>
        <w:t>Новизна опыта</w:t>
      </w:r>
    </w:p>
    <w:p w:rsidR="009468C5" w:rsidRPr="009468C5" w:rsidRDefault="009468C5" w:rsidP="009468C5">
      <w:pPr>
        <w:pStyle w:val="Default"/>
        <w:ind w:firstLine="708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 xml:space="preserve">Новизна данного опыта состоит в создании </w:t>
      </w:r>
      <w:r w:rsidR="004D22C8">
        <w:rPr>
          <w:rFonts w:eastAsia="Times New Roman"/>
          <w:color w:val="auto"/>
          <w:sz w:val="28"/>
          <w:szCs w:val="28"/>
        </w:rPr>
        <w:t>закрытой</w:t>
      </w:r>
      <w:r>
        <w:rPr>
          <w:rFonts w:eastAsia="Times New Roman"/>
          <w:color w:val="auto"/>
          <w:sz w:val="28"/>
          <w:szCs w:val="28"/>
        </w:rPr>
        <w:t xml:space="preserve"> группы «Маленький пешеход» в социальной сети «ВКонтакте» для организации </w:t>
      </w:r>
      <w:r w:rsidRPr="009468C5">
        <w:rPr>
          <w:rFonts w:eastAsia="Times New Roman"/>
          <w:color w:val="auto"/>
          <w:sz w:val="28"/>
          <w:szCs w:val="28"/>
        </w:rPr>
        <w:t>п</w:t>
      </w:r>
      <w:r w:rsidRPr="009468C5">
        <w:rPr>
          <w:sz w:val="28"/>
        </w:rPr>
        <w:t>артнерство детского сада и семьи в формировании у детей дошкольного возраста навыков безопасного поведения на дороге.</w:t>
      </w:r>
      <w:r>
        <w:rPr>
          <w:b/>
          <w:sz w:val="28"/>
        </w:rPr>
        <w:t xml:space="preserve"> </w:t>
      </w:r>
    </w:p>
    <w:p w:rsidR="00AD4A59" w:rsidRPr="00AD4A59" w:rsidRDefault="00AD4A59" w:rsidP="00AD4A5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4A59">
        <w:rPr>
          <w:rFonts w:ascii="Times New Roman" w:hAnsi="Times New Roman"/>
          <w:b/>
          <w:sz w:val="28"/>
          <w:szCs w:val="28"/>
        </w:rPr>
        <w:t>Характеристика условий, в которых воз</w:t>
      </w:r>
      <w:r>
        <w:rPr>
          <w:rFonts w:ascii="Times New Roman" w:hAnsi="Times New Roman"/>
          <w:b/>
          <w:sz w:val="28"/>
          <w:szCs w:val="28"/>
        </w:rPr>
        <w:t>можно применение данного опыта</w:t>
      </w:r>
    </w:p>
    <w:p w:rsidR="00AD4A59" w:rsidRDefault="00AD4A59" w:rsidP="00AD4A5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4"/>
        </w:rPr>
      </w:pPr>
      <w:r w:rsidRPr="00AD4A59">
        <w:rPr>
          <w:rFonts w:ascii="Times New Roman" w:hAnsi="Times New Roman"/>
          <w:sz w:val="28"/>
          <w:szCs w:val="28"/>
        </w:rPr>
        <w:t>Применение данного опыта возможн</w:t>
      </w:r>
      <w:r>
        <w:rPr>
          <w:rFonts w:ascii="Times New Roman" w:hAnsi="Times New Roman"/>
          <w:sz w:val="28"/>
          <w:szCs w:val="28"/>
        </w:rPr>
        <w:t xml:space="preserve">о в дошкольных образовательных организациях любого типа. Данный опыт может быть интересен и актуален для педагогов ДОО как новая форма организации дистанционного взаимодействия с родителями (законными представителями) воспитанников по формированию у детей дошкольного возраста навыка безопасного поведения на дороге. Необходимым </w:t>
      </w:r>
      <w:r w:rsidRPr="00AD4A59">
        <w:rPr>
          <w:rFonts w:ascii="Times New Roman" w:hAnsi="Times New Roman"/>
          <w:sz w:val="28"/>
          <w:szCs w:val="24"/>
        </w:rPr>
        <w:t xml:space="preserve">условием для применения данного опыта </w:t>
      </w:r>
      <w:r>
        <w:rPr>
          <w:rFonts w:ascii="Times New Roman" w:hAnsi="Times New Roman"/>
          <w:sz w:val="28"/>
          <w:szCs w:val="24"/>
        </w:rPr>
        <w:t>в практике является наличие оборудования (компьютер, ноутбук, планшет) с выходом в Интернет.</w:t>
      </w:r>
    </w:p>
    <w:p w:rsidR="00AD4A59" w:rsidRDefault="00AD4A59" w:rsidP="00AD4A5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4"/>
        </w:rPr>
      </w:pPr>
    </w:p>
    <w:p w:rsidR="000E7769" w:rsidRPr="00160EA6" w:rsidRDefault="002911E0" w:rsidP="002911E0">
      <w:pPr>
        <w:pStyle w:val="Default"/>
        <w:jc w:val="center"/>
        <w:rPr>
          <w:rFonts w:eastAsia="Times New Roman"/>
          <w:b/>
          <w:color w:val="auto"/>
          <w:sz w:val="28"/>
          <w:szCs w:val="28"/>
        </w:rPr>
      </w:pPr>
      <w:r w:rsidRPr="002911E0">
        <w:rPr>
          <w:rFonts w:eastAsia="Times New Roman"/>
          <w:b/>
          <w:color w:val="auto"/>
          <w:sz w:val="28"/>
          <w:szCs w:val="28"/>
        </w:rPr>
        <w:t xml:space="preserve">Раздел </w:t>
      </w:r>
      <w:r w:rsidRPr="002911E0">
        <w:rPr>
          <w:rFonts w:eastAsia="Times New Roman"/>
          <w:b/>
          <w:color w:val="auto"/>
          <w:sz w:val="28"/>
          <w:szCs w:val="28"/>
          <w:lang w:val="en-US"/>
        </w:rPr>
        <w:t>II</w:t>
      </w:r>
    </w:p>
    <w:p w:rsidR="00200D5D" w:rsidRDefault="00D64D28" w:rsidP="00D64D28">
      <w:pPr>
        <w:pStyle w:val="Default"/>
        <w:jc w:val="center"/>
        <w:rPr>
          <w:rFonts w:eastAsia="Times New Roman"/>
          <w:b/>
          <w:color w:val="auto"/>
          <w:sz w:val="28"/>
          <w:szCs w:val="28"/>
        </w:rPr>
      </w:pPr>
      <w:r w:rsidRPr="00D64D28">
        <w:rPr>
          <w:rFonts w:eastAsia="Times New Roman"/>
          <w:b/>
          <w:color w:val="auto"/>
          <w:sz w:val="28"/>
          <w:szCs w:val="28"/>
        </w:rPr>
        <w:t>Технология опыта</w:t>
      </w:r>
    </w:p>
    <w:p w:rsidR="00AD4A59" w:rsidRPr="00237D55" w:rsidRDefault="00237D55" w:rsidP="00AD4A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Целью данного педагогического опыта является повышение педагогической компетентности родителей (законных представителей) воспитанников в вопросах формирования навыков безопасного поведения детей на дороге посредством использования ресурса социальной сети «ВКонтакте» - официальная группа «Маленький пешеход».</w:t>
      </w:r>
    </w:p>
    <w:p w:rsidR="00AD4A59" w:rsidRDefault="00237D55" w:rsidP="00AD4A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Достижению поставленной цели способствуют следующие задачи:</w:t>
      </w:r>
    </w:p>
    <w:p w:rsidR="00237D55" w:rsidRDefault="00237D55" w:rsidP="00237D55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поиск и изучение соответствующей методической, психолого-педагогической литературы по проблеме исследования;</w:t>
      </w:r>
    </w:p>
    <w:p w:rsidR="00217B16" w:rsidRDefault="00217B16" w:rsidP="00237D55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создание официальной группы ДОО в «ВКонтакте» по профилактике детского дорожно-транспортного травматизма – «Маленький пешеход»;</w:t>
      </w:r>
    </w:p>
    <w:p w:rsidR="00237D55" w:rsidRDefault="00217B16" w:rsidP="00237D55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создание системы работы педагогов ДОО, направленной на повышение педагогической компетентности родителей (законных представителей) воспитанников в вопросах формирования навыков безопасного поведения детей на дороге;</w:t>
      </w:r>
    </w:p>
    <w:p w:rsidR="00217B16" w:rsidRDefault="00217B16" w:rsidP="00217B16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подбор и создание </w:t>
      </w:r>
      <w:r w:rsidRPr="00217B16">
        <w:rPr>
          <w:rFonts w:ascii="Times New Roman" w:eastAsia="Times New Roman" w:hAnsi="Times New Roman"/>
          <w:sz w:val="28"/>
          <w:szCs w:val="28"/>
        </w:rPr>
        <w:t>образовательны</w:t>
      </w:r>
      <w:r>
        <w:rPr>
          <w:rFonts w:ascii="Times New Roman" w:eastAsia="Times New Roman" w:hAnsi="Times New Roman"/>
          <w:sz w:val="28"/>
          <w:szCs w:val="28"/>
        </w:rPr>
        <w:t>х</w:t>
      </w:r>
      <w:r w:rsidRPr="00217B16">
        <w:rPr>
          <w:rFonts w:ascii="Times New Roman" w:eastAsia="Times New Roman" w:hAnsi="Times New Roman"/>
          <w:sz w:val="28"/>
          <w:szCs w:val="28"/>
        </w:rPr>
        <w:t xml:space="preserve"> ресурс</w:t>
      </w:r>
      <w:r>
        <w:rPr>
          <w:rFonts w:ascii="Times New Roman" w:eastAsia="Times New Roman" w:hAnsi="Times New Roman"/>
          <w:sz w:val="28"/>
          <w:szCs w:val="28"/>
        </w:rPr>
        <w:t>ов</w:t>
      </w:r>
      <w:r w:rsidRPr="00217B16">
        <w:rPr>
          <w:rFonts w:ascii="Times New Roman" w:eastAsia="Times New Roman" w:hAnsi="Times New Roman"/>
          <w:sz w:val="28"/>
          <w:szCs w:val="28"/>
        </w:rPr>
        <w:t xml:space="preserve"> (</w:t>
      </w:r>
      <w:r w:rsidRPr="00217B16">
        <w:rPr>
          <w:rFonts w:ascii="Times New Roman" w:hAnsi="Times New Roman"/>
          <w:sz w:val="28"/>
          <w:szCs w:val="28"/>
        </w:rPr>
        <w:t>в новостной ленте, статьи, видео-, аудио-, фотоматериалы</w:t>
      </w:r>
      <w:r w:rsidRPr="00217B16">
        <w:rPr>
          <w:rFonts w:ascii="Times New Roman" w:eastAsia="Times New Roman" w:hAnsi="Times New Roman"/>
          <w:sz w:val="28"/>
          <w:szCs w:val="28"/>
        </w:rPr>
        <w:t xml:space="preserve">) для родителей (законных представителей) по формированию у детей дошкольного возраста навыков </w:t>
      </w:r>
      <w:r>
        <w:rPr>
          <w:rFonts w:ascii="Times New Roman" w:eastAsia="Times New Roman" w:hAnsi="Times New Roman"/>
          <w:sz w:val="28"/>
          <w:szCs w:val="28"/>
        </w:rPr>
        <w:t>безопасного поведения на дороге;</w:t>
      </w:r>
      <w:r w:rsidRPr="00217B16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37D55" w:rsidRPr="00217B16" w:rsidRDefault="00217B16" w:rsidP="00217B16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4"/>
          <w:lang w:eastAsia="zh-CN"/>
        </w:rPr>
        <w:t xml:space="preserve">подбор диагностик, </w:t>
      </w:r>
      <w:r w:rsidRPr="00217B16">
        <w:rPr>
          <w:rFonts w:ascii="Times New Roman" w:hAnsi="Times New Roman"/>
          <w:sz w:val="28"/>
          <w:szCs w:val="24"/>
          <w:lang w:eastAsia="zh-CN"/>
        </w:rPr>
        <w:t>организация и проведение мониторинга успешности работы и её корректировки.</w:t>
      </w:r>
    </w:p>
    <w:p w:rsidR="00F42E71" w:rsidRDefault="00217B16" w:rsidP="00BA19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выстраивания партнерства с родителями воспитанников, авторы опыта основывались на </w:t>
      </w:r>
      <w:r w:rsidR="00BA19A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A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2E71" w:rsidRPr="00BA19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ах взаимодействия с семьей</w:t>
      </w:r>
      <w:r w:rsidR="00F42E71" w:rsidRPr="00217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A6A7A" w:rsidRPr="008A6A7A" w:rsidRDefault="008A6A7A" w:rsidP="008A6A7A">
      <w:pPr>
        <w:pStyle w:val="a9"/>
        <w:numPr>
          <w:ilvl w:val="0"/>
          <w:numId w:val="21"/>
        </w:numPr>
        <w:spacing w:after="0" w:line="240" w:lineRule="auto"/>
        <w:ind w:left="0" w:firstLine="709"/>
        <w:jc w:val="both"/>
        <w:rPr>
          <w:rStyle w:val="af2"/>
          <w:rFonts w:ascii="Times New Roman" w:eastAsia="Times New Roman" w:hAnsi="Times New Roman"/>
          <w:bCs/>
          <w:i w:val="0"/>
          <w:iCs w:val="0"/>
          <w:color w:val="auto"/>
          <w:sz w:val="28"/>
          <w:szCs w:val="28"/>
          <w:lang w:eastAsia="ru-RU"/>
        </w:rPr>
      </w:pPr>
      <w:r w:rsidRPr="008A6A7A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Доброжелательный стиль общения педагогов с родителями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предполагает п</w:t>
      </w:r>
      <w:r w:rsidR="00C1633B" w:rsidRPr="008A6A7A">
        <w:rPr>
          <w:rStyle w:val="af2"/>
          <w:rFonts w:ascii="Times New Roman" w:hAnsi="Times New Roman"/>
          <w:i w:val="0"/>
          <w:color w:val="auto"/>
          <w:sz w:val="28"/>
          <w:szCs w:val="28"/>
        </w:rPr>
        <w:t>озитивный настрой на общение</w:t>
      </w:r>
      <w:r>
        <w:rPr>
          <w:rStyle w:val="af2"/>
          <w:rFonts w:ascii="Times New Roman" w:hAnsi="Times New Roman"/>
          <w:i w:val="0"/>
          <w:color w:val="auto"/>
          <w:sz w:val="28"/>
          <w:szCs w:val="28"/>
        </w:rPr>
        <w:t xml:space="preserve">, на </w:t>
      </w:r>
      <w:r w:rsidR="00C1633B" w:rsidRPr="008A6A7A">
        <w:rPr>
          <w:rStyle w:val="af2"/>
          <w:rFonts w:ascii="Times New Roman" w:hAnsi="Times New Roman"/>
          <w:i w:val="0"/>
          <w:color w:val="auto"/>
          <w:sz w:val="28"/>
          <w:szCs w:val="28"/>
        </w:rPr>
        <w:t xml:space="preserve">котором строится вся работа педагогов группы с родителями. </w:t>
      </w:r>
      <w:r>
        <w:rPr>
          <w:rStyle w:val="af2"/>
          <w:rFonts w:ascii="Times New Roman" w:hAnsi="Times New Roman"/>
          <w:i w:val="0"/>
          <w:color w:val="auto"/>
          <w:sz w:val="28"/>
          <w:szCs w:val="28"/>
        </w:rPr>
        <w:t xml:space="preserve">В общении в социальных сетях педагога с родителями </w:t>
      </w:r>
      <w:r w:rsidR="00C1633B" w:rsidRPr="008A6A7A">
        <w:rPr>
          <w:rStyle w:val="af2"/>
          <w:rFonts w:ascii="Times New Roman" w:hAnsi="Times New Roman"/>
          <w:i w:val="0"/>
          <w:color w:val="auto"/>
          <w:sz w:val="28"/>
          <w:szCs w:val="28"/>
        </w:rPr>
        <w:t xml:space="preserve">неуместны категоричность, требовательный тон. </w:t>
      </w:r>
    </w:p>
    <w:p w:rsidR="008A6A7A" w:rsidRPr="008A6A7A" w:rsidRDefault="00C1633B" w:rsidP="008A6A7A">
      <w:pPr>
        <w:pStyle w:val="a9"/>
        <w:numPr>
          <w:ilvl w:val="0"/>
          <w:numId w:val="21"/>
        </w:numPr>
        <w:spacing w:after="0" w:line="240" w:lineRule="auto"/>
        <w:ind w:left="0" w:firstLine="709"/>
        <w:jc w:val="both"/>
        <w:rPr>
          <w:rStyle w:val="af2"/>
          <w:rFonts w:ascii="Times New Roman" w:eastAsia="Times New Roman" w:hAnsi="Times New Roman"/>
          <w:bCs/>
          <w:i w:val="0"/>
          <w:iCs w:val="0"/>
          <w:color w:val="auto"/>
          <w:sz w:val="28"/>
          <w:szCs w:val="28"/>
          <w:lang w:eastAsia="ru-RU"/>
        </w:rPr>
      </w:pPr>
      <w:r w:rsidRPr="008A6A7A">
        <w:rPr>
          <w:rStyle w:val="af2"/>
          <w:rFonts w:ascii="Times New Roman" w:hAnsi="Times New Roman"/>
          <w:color w:val="auto"/>
          <w:sz w:val="28"/>
          <w:szCs w:val="28"/>
        </w:rPr>
        <w:t>Индивидуальный подход</w:t>
      </w:r>
      <w:r w:rsidR="008A6A7A" w:rsidRPr="008A6A7A">
        <w:rPr>
          <w:rStyle w:val="af2"/>
          <w:rFonts w:ascii="Times New Roman" w:hAnsi="Times New Roman"/>
          <w:color w:val="auto"/>
          <w:sz w:val="28"/>
          <w:szCs w:val="28"/>
        </w:rPr>
        <w:t xml:space="preserve"> к родителям (законным представителям) - </w:t>
      </w:r>
      <w:r w:rsidR="008A6A7A" w:rsidRPr="008A6A7A">
        <w:rPr>
          <w:rStyle w:val="af2"/>
          <w:rFonts w:ascii="Times New Roman" w:hAnsi="Times New Roman"/>
          <w:i w:val="0"/>
          <w:color w:val="auto"/>
          <w:sz w:val="28"/>
          <w:szCs w:val="28"/>
        </w:rPr>
        <w:t>в</w:t>
      </w:r>
      <w:r w:rsidRPr="008A6A7A">
        <w:rPr>
          <w:rStyle w:val="af2"/>
          <w:rFonts w:ascii="Times New Roman" w:hAnsi="Times New Roman"/>
          <w:i w:val="0"/>
          <w:color w:val="auto"/>
          <w:sz w:val="28"/>
          <w:szCs w:val="28"/>
        </w:rPr>
        <w:t>оспитатель, общаясь с родителями, должен чувствовать ситуацию, настроение мамы или папы. Здесь пригодится и человеческое и педагогическое умение воспитателя успокоить родителя, посочувствовать и вместе подумать, как помочь ребенку в той или иной ситуации.</w:t>
      </w:r>
    </w:p>
    <w:p w:rsidR="008A6A7A" w:rsidRPr="008A6A7A" w:rsidRDefault="008A6A7A" w:rsidP="008A6A7A">
      <w:pPr>
        <w:pStyle w:val="a9"/>
        <w:numPr>
          <w:ilvl w:val="0"/>
          <w:numId w:val="21"/>
        </w:numPr>
        <w:spacing w:after="0" w:line="240" w:lineRule="auto"/>
        <w:ind w:left="0" w:firstLine="709"/>
        <w:jc w:val="both"/>
        <w:rPr>
          <w:rStyle w:val="af2"/>
          <w:rFonts w:ascii="Times New Roman" w:eastAsia="Times New Roman" w:hAnsi="Times New Roman"/>
          <w:bCs/>
          <w:i w:val="0"/>
          <w:iCs w:val="0"/>
          <w:color w:val="auto"/>
          <w:sz w:val="28"/>
          <w:szCs w:val="28"/>
          <w:lang w:eastAsia="ru-RU"/>
        </w:rPr>
      </w:pPr>
      <w:r w:rsidRPr="008A6A7A">
        <w:rPr>
          <w:rStyle w:val="af2"/>
          <w:rFonts w:ascii="Times New Roman" w:hAnsi="Times New Roman"/>
          <w:color w:val="auto"/>
          <w:sz w:val="28"/>
          <w:szCs w:val="28"/>
        </w:rPr>
        <w:t>Личностная заинтересованность родителей</w:t>
      </w:r>
      <w:r>
        <w:rPr>
          <w:rStyle w:val="af2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8A6A7A">
        <w:rPr>
          <w:rStyle w:val="af2"/>
          <w:rFonts w:ascii="Times New Roman" w:hAnsi="Times New Roman"/>
          <w:i w:val="0"/>
          <w:color w:val="auto"/>
          <w:sz w:val="28"/>
          <w:szCs w:val="28"/>
        </w:rPr>
        <w:t>- родители должны видеть во взаимодействии личностный смысл, который поможет им правильно строить общение и совместную деятельность с ребёнком, сделать педагогическую позицию адекватной, гибкой, прогностической.</w:t>
      </w:r>
    </w:p>
    <w:p w:rsidR="00D6152D" w:rsidRPr="00D6152D" w:rsidRDefault="00C1633B" w:rsidP="00D6152D">
      <w:pPr>
        <w:pStyle w:val="a9"/>
        <w:numPr>
          <w:ilvl w:val="0"/>
          <w:numId w:val="21"/>
        </w:numPr>
        <w:spacing w:after="0" w:line="240" w:lineRule="auto"/>
        <w:ind w:left="0" w:firstLine="709"/>
        <w:jc w:val="both"/>
        <w:rPr>
          <w:rStyle w:val="af2"/>
          <w:rFonts w:ascii="Times New Roman" w:eastAsia="Times New Roman" w:hAnsi="Times New Roman"/>
          <w:bCs/>
          <w:iCs w:val="0"/>
          <w:color w:val="auto"/>
          <w:sz w:val="28"/>
          <w:szCs w:val="28"/>
          <w:lang w:eastAsia="ru-RU"/>
        </w:rPr>
      </w:pPr>
      <w:r w:rsidRPr="008A6A7A">
        <w:rPr>
          <w:rStyle w:val="af2"/>
          <w:rFonts w:ascii="Times New Roman" w:hAnsi="Times New Roman"/>
          <w:color w:val="auto"/>
          <w:sz w:val="28"/>
          <w:szCs w:val="28"/>
        </w:rPr>
        <w:t>Сотрудничество, а не наставничество.</w:t>
      </w:r>
      <w:r w:rsidR="008A6A7A">
        <w:rPr>
          <w:rStyle w:val="af2"/>
          <w:rFonts w:ascii="Times New Roman" w:hAnsi="Times New Roman"/>
          <w:color w:val="auto"/>
          <w:sz w:val="28"/>
          <w:szCs w:val="28"/>
        </w:rPr>
        <w:t xml:space="preserve"> </w:t>
      </w:r>
      <w:r w:rsidRPr="008A6A7A">
        <w:rPr>
          <w:rStyle w:val="af2"/>
          <w:rFonts w:ascii="Times New Roman" w:hAnsi="Times New Roman"/>
          <w:i w:val="0"/>
          <w:color w:val="auto"/>
          <w:sz w:val="28"/>
          <w:szCs w:val="28"/>
        </w:rPr>
        <w:t>Современные папы и мамы</w:t>
      </w:r>
      <w:r w:rsidR="008A6A7A">
        <w:rPr>
          <w:rStyle w:val="af2"/>
          <w:rFonts w:ascii="Times New Roman" w:hAnsi="Times New Roman"/>
          <w:i w:val="0"/>
          <w:color w:val="auto"/>
          <w:sz w:val="28"/>
          <w:szCs w:val="28"/>
        </w:rPr>
        <w:t>,</w:t>
      </w:r>
      <w:r w:rsidRPr="008A6A7A">
        <w:rPr>
          <w:rStyle w:val="af2"/>
          <w:rFonts w:ascii="Times New Roman" w:hAnsi="Times New Roman"/>
          <w:i w:val="0"/>
          <w:color w:val="auto"/>
          <w:sz w:val="28"/>
          <w:szCs w:val="28"/>
        </w:rPr>
        <w:t xml:space="preserve"> в большинстве своем</w:t>
      </w:r>
      <w:r w:rsidR="008A6A7A">
        <w:rPr>
          <w:rStyle w:val="af2"/>
          <w:rFonts w:ascii="Times New Roman" w:hAnsi="Times New Roman"/>
          <w:i w:val="0"/>
          <w:color w:val="auto"/>
          <w:sz w:val="28"/>
          <w:szCs w:val="28"/>
        </w:rPr>
        <w:t>,</w:t>
      </w:r>
      <w:r w:rsidRPr="008A6A7A">
        <w:rPr>
          <w:rStyle w:val="af2"/>
          <w:rFonts w:ascii="Times New Roman" w:hAnsi="Times New Roman"/>
          <w:i w:val="0"/>
          <w:color w:val="auto"/>
          <w:sz w:val="28"/>
          <w:szCs w:val="28"/>
        </w:rPr>
        <w:t xml:space="preserve"> люди грамотные, и, конечно, хорошо знающие, как им надо воспитывать своих собственных детей. Поэтому позиция наставления и простой пропаганды педагогических знаний, сегодня вряд ли принесет положительные результаты. Гораздо эффективнее будут создание атмосферы взаимопомощи и поддержки семьи в сложных педагогических ситуациях.</w:t>
      </w:r>
    </w:p>
    <w:p w:rsidR="00D6152D" w:rsidRPr="00D6152D" w:rsidRDefault="00C1633B" w:rsidP="00D6152D">
      <w:pPr>
        <w:pStyle w:val="a9"/>
        <w:numPr>
          <w:ilvl w:val="0"/>
          <w:numId w:val="21"/>
        </w:numPr>
        <w:spacing w:after="0" w:line="240" w:lineRule="auto"/>
        <w:ind w:left="0" w:firstLine="709"/>
        <w:jc w:val="both"/>
      </w:pPr>
      <w:r w:rsidRPr="00D6152D">
        <w:rPr>
          <w:rStyle w:val="af2"/>
          <w:rFonts w:ascii="Times New Roman" w:hAnsi="Times New Roman"/>
          <w:color w:val="auto"/>
          <w:sz w:val="28"/>
          <w:szCs w:val="28"/>
        </w:rPr>
        <w:t>Динамичность.</w:t>
      </w:r>
      <w:r w:rsidR="00D6152D" w:rsidRPr="00D6152D">
        <w:rPr>
          <w:rStyle w:val="af2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D6152D">
        <w:rPr>
          <w:rStyle w:val="af2"/>
          <w:rFonts w:ascii="Times New Roman" w:hAnsi="Times New Roman"/>
          <w:i w:val="0"/>
          <w:color w:val="auto"/>
          <w:sz w:val="28"/>
          <w:szCs w:val="28"/>
        </w:rPr>
        <w:t>Детский сад сегодня должен находится в режиме развития, а не функционирования, представлять собой мобильную систему, быстро реагировать на изменения социального состава родителей, их образовательные потребности и воспитательные запросы</w:t>
      </w:r>
      <w:r w:rsidR="00764EE4">
        <w:rPr>
          <w:rStyle w:val="af2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="00764EE4" w:rsidRPr="00305DDC">
        <w:rPr>
          <w:rStyle w:val="c1"/>
          <w:rFonts w:ascii="Times New Roman" w:hAnsi="Times New Roman"/>
          <w:sz w:val="28"/>
          <w:szCs w:val="28"/>
        </w:rPr>
        <w:t>[</w:t>
      </w:r>
      <w:r w:rsidR="00764EE4">
        <w:rPr>
          <w:rStyle w:val="c1"/>
          <w:rFonts w:ascii="Times New Roman" w:hAnsi="Times New Roman"/>
          <w:sz w:val="28"/>
          <w:szCs w:val="28"/>
        </w:rPr>
        <w:t>8</w:t>
      </w:r>
      <w:r w:rsidR="00764EE4" w:rsidRPr="00305DDC">
        <w:rPr>
          <w:rStyle w:val="c1"/>
          <w:rFonts w:ascii="Times New Roman" w:hAnsi="Times New Roman"/>
          <w:sz w:val="28"/>
          <w:szCs w:val="28"/>
        </w:rPr>
        <w:t>]</w:t>
      </w:r>
      <w:r w:rsidR="00764EE4">
        <w:rPr>
          <w:rStyle w:val="c1"/>
          <w:rFonts w:ascii="Times New Roman" w:hAnsi="Times New Roman"/>
          <w:sz w:val="28"/>
          <w:szCs w:val="28"/>
        </w:rPr>
        <w:t>.</w:t>
      </w:r>
    </w:p>
    <w:p w:rsidR="00281151" w:rsidRDefault="00281151" w:rsidP="00281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91F18">
        <w:rPr>
          <w:rFonts w:ascii="Times New Roman" w:hAnsi="Times New Roman" w:cs="Times New Roman"/>
          <w:sz w:val="28"/>
          <w:szCs w:val="24"/>
        </w:rPr>
        <w:t xml:space="preserve">Партнерство детского сада и семьи в вопросах воспитания и образования детей – необходимое условие полноценного развития дошкольников. Согласно Федерального государственного образовательного стандарта дошкольного образования, работа с семьей должна строиться дифференцированно, учитывая индивидуальный подход, и повышать степень </w:t>
      </w:r>
      <w:r w:rsidRPr="00791F18">
        <w:rPr>
          <w:rFonts w:ascii="Times New Roman" w:hAnsi="Times New Roman" w:cs="Times New Roman"/>
          <w:sz w:val="28"/>
          <w:szCs w:val="24"/>
        </w:rPr>
        <w:lastRenderedPageBreak/>
        <w:t>заинтересованности и включенности родителей (законных представителей) в деятельность ДОО</w:t>
      </w:r>
      <w:r w:rsidR="00764EE4">
        <w:rPr>
          <w:rFonts w:ascii="Times New Roman" w:hAnsi="Times New Roman" w:cs="Times New Roman"/>
          <w:sz w:val="28"/>
          <w:szCs w:val="24"/>
        </w:rPr>
        <w:t xml:space="preserve"> </w:t>
      </w:r>
      <w:r w:rsidR="00764EE4" w:rsidRPr="00305DDC">
        <w:rPr>
          <w:rStyle w:val="c1"/>
          <w:rFonts w:ascii="Times New Roman" w:hAnsi="Times New Roman" w:cs="Times New Roman"/>
          <w:sz w:val="28"/>
          <w:szCs w:val="28"/>
        </w:rPr>
        <w:t>[</w:t>
      </w:r>
      <w:r w:rsidR="00764EE4">
        <w:rPr>
          <w:rStyle w:val="c1"/>
          <w:rFonts w:ascii="Times New Roman" w:hAnsi="Times New Roman" w:cs="Times New Roman"/>
          <w:sz w:val="28"/>
          <w:szCs w:val="28"/>
        </w:rPr>
        <w:t>11</w:t>
      </w:r>
      <w:r w:rsidR="00764EE4" w:rsidRPr="00305DDC">
        <w:rPr>
          <w:rStyle w:val="c1"/>
          <w:rFonts w:ascii="Times New Roman" w:hAnsi="Times New Roman" w:cs="Times New Roman"/>
          <w:sz w:val="28"/>
          <w:szCs w:val="28"/>
        </w:rPr>
        <w:t>]</w:t>
      </w:r>
      <w:r w:rsidRPr="00791F18">
        <w:rPr>
          <w:rFonts w:ascii="Times New Roman" w:hAnsi="Times New Roman" w:cs="Times New Roman"/>
          <w:sz w:val="28"/>
          <w:szCs w:val="24"/>
        </w:rPr>
        <w:t>. Это побуждает к поиску актуальных форм взаимодействия с родителями воспитанников.</w:t>
      </w:r>
    </w:p>
    <w:p w:rsidR="00854A9B" w:rsidRPr="00A60E5A" w:rsidRDefault="00854A9B" w:rsidP="00A60E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Авторы опыта </w:t>
      </w:r>
      <w:r w:rsidR="007629E3">
        <w:rPr>
          <w:rFonts w:ascii="Times New Roman" w:hAnsi="Times New Roman" w:cs="Times New Roman"/>
          <w:sz w:val="28"/>
          <w:szCs w:val="24"/>
        </w:rPr>
        <w:t>раскрывают одн</w:t>
      </w:r>
      <w:r w:rsidR="00A60E5A">
        <w:rPr>
          <w:rFonts w:ascii="Times New Roman" w:hAnsi="Times New Roman" w:cs="Times New Roman"/>
          <w:sz w:val="28"/>
          <w:szCs w:val="24"/>
        </w:rPr>
        <w:t>у</w:t>
      </w:r>
      <w:r w:rsidR="007629E3">
        <w:rPr>
          <w:rFonts w:ascii="Times New Roman" w:hAnsi="Times New Roman" w:cs="Times New Roman"/>
          <w:sz w:val="28"/>
          <w:szCs w:val="24"/>
        </w:rPr>
        <w:t xml:space="preserve"> из современных </w:t>
      </w:r>
      <w:r w:rsidR="00A60E5A">
        <w:rPr>
          <w:rFonts w:ascii="Times New Roman" w:hAnsi="Times New Roman" w:cs="Times New Roman"/>
          <w:sz w:val="28"/>
          <w:szCs w:val="24"/>
        </w:rPr>
        <w:t xml:space="preserve">эффективных форм взаимодействия с семьями воспитанников через использование социальной сети «ВКонтакте» по проблеме профилактики детского дорожно-транспортного травматизма. Система работы в данном опыте </w:t>
      </w:r>
      <w:r w:rsidRPr="00A60E5A">
        <w:rPr>
          <w:rFonts w:ascii="Times New Roman" w:eastAsia="Times New Roman" w:hAnsi="Times New Roman" w:cs="Times New Roman"/>
          <w:sz w:val="28"/>
          <w:szCs w:val="28"/>
        </w:rPr>
        <w:t>представлен</w:t>
      </w:r>
      <w:r w:rsidR="00A60E5A" w:rsidRPr="00A60E5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60E5A">
        <w:rPr>
          <w:rFonts w:ascii="Times New Roman" w:eastAsia="Times New Roman" w:hAnsi="Times New Roman" w:cs="Times New Roman"/>
          <w:sz w:val="28"/>
          <w:szCs w:val="28"/>
        </w:rPr>
        <w:t xml:space="preserve"> закрытой группой «Маленький пешеход» в социальной сети «ВКонтакте», включающей в себя образовательные ресурсы (</w:t>
      </w:r>
      <w:r w:rsidRPr="00A60E5A">
        <w:rPr>
          <w:rFonts w:ascii="Times New Roman" w:hAnsi="Times New Roman" w:cs="Times New Roman"/>
          <w:sz w:val="28"/>
          <w:szCs w:val="28"/>
        </w:rPr>
        <w:t>в новостной ленте, статьи, видео-, аудио-, фотоматериалы</w:t>
      </w:r>
      <w:r w:rsidRPr="00A60E5A">
        <w:rPr>
          <w:rFonts w:ascii="Times New Roman" w:eastAsia="Times New Roman" w:hAnsi="Times New Roman" w:cs="Times New Roman"/>
          <w:sz w:val="28"/>
          <w:szCs w:val="28"/>
        </w:rPr>
        <w:t xml:space="preserve">) для родителей (законных представителей) по формированию у детей дошкольного возраста навыков безопасного поведения на дороге. </w:t>
      </w:r>
    </w:p>
    <w:p w:rsidR="00281151" w:rsidRPr="00791F18" w:rsidRDefault="00735BC3" w:rsidP="00237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Остановимся подробней на </w:t>
      </w:r>
      <w:r w:rsidR="00237829">
        <w:rPr>
          <w:rFonts w:ascii="Times New Roman" w:hAnsi="Times New Roman" w:cs="Times New Roman"/>
          <w:sz w:val="28"/>
          <w:szCs w:val="24"/>
        </w:rPr>
        <w:t xml:space="preserve">партнерстве детского сада и семьи посредством </w:t>
      </w:r>
      <w:r>
        <w:rPr>
          <w:rFonts w:ascii="Times New Roman" w:hAnsi="Times New Roman" w:cs="Times New Roman"/>
          <w:sz w:val="28"/>
          <w:szCs w:val="24"/>
        </w:rPr>
        <w:t>функционировани</w:t>
      </w:r>
      <w:r w:rsidR="00237829">
        <w:rPr>
          <w:rFonts w:ascii="Times New Roman" w:hAnsi="Times New Roman" w:cs="Times New Roman"/>
          <w:sz w:val="28"/>
          <w:szCs w:val="24"/>
        </w:rPr>
        <w:t>я</w:t>
      </w:r>
      <w:r>
        <w:rPr>
          <w:rFonts w:ascii="Times New Roman" w:hAnsi="Times New Roman" w:cs="Times New Roman"/>
          <w:sz w:val="28"/>
          <w:szCs w:val="24"/>
        </w:rPr>
        <w:t xml:space="preserve"> группы «Маленький пешеход» в социальной сети «ВКонтакте».</w:t>
      </w:r>
      <w:r w:rsidR="00237829">
        <w:rPr>
          <w:rFonts w:ascii="Times New Roman" w:hAnsi="Times New Roman" w:cs="Times New Roman"/>
          <w:sz w:val="28"/>
          <w:szCs w:val="24"/>
        </w:rPr>
        <w:t xml:space="preserve"> </w:t>
      </w:r>
      <w:r w:rsidR="00281151" w:rsidRPr="00791F18">
        <w:rPr>
          <w:rFonts w:ascii="Times New Roman" w:hAnsi="Times New Roman" w:cs="Times New Roman"/>
          <w:sz w:val="28"/>
          <w:szCs w:val="24"/>
        </w:rPr>
        <w:t>Создавая данную группу, мы ориентировались на запросы и интересы родителей (законных представителей), так как «ВКонтакте» является самым востребованным социальным ресурсом для родительского сообщества и его можно рассматривать как образовательный ресурс в организации информационной, консультационной деятельности родителей (законных представителей).</w:t>
      </w:r>
    </w:p>
    <w:p w:rsidR="00AD4A59" w:rsidRPr="00281151" w:rsidRDefault="00281151" w:rsidP="002811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Авторы работали над опытом в течение 3-х лет. </w:t>
      </w:r>
      <w:r w:rsidR="00AD4A59" w:rsidRPr="00116925">
        <w:rPr>
          <w:rFonts w:ascii="Times New Roman" w:hAnsi="Times New Roman" w:cs="Times New Roman"/>
          <w:sz w:val="28"/>
          <w:szCs w:val="24"/>
        </w:rPr>
        <w:t xml:space="preserve">В декабря 2017 года в социальной сети «Вконтакте» появилась закрытая группа «Маленький пешеход» - https://vk.com/club158292690, основной целью которой является повышение педагогической грамотности родителей (законных представителей) в вопросах формирования навыков безопасного поведения на дороге у воспитанников; вовлечение родителей в процесс обучения и развития ребенка. На </w:t>
      </w:r>
      <w:r w:rsidR="00AD4A59" w:rsidRPr="001F2636">
        <w:rPr>
          <w:rFonts w:ascii="Times New Roman" w:hAnsi="Times New Roman" w:cs="Times New Roman"/>
          <w:sz w:val="28"/>
          <w:szCs w:val="24"/>
        </w:rPr>
        <w:t>рисунке 1</w:t>
      </w:r>
      <w:r w:rsidR="001F2636">
        <w:rPr>
          <w:rFonts w:ascii="Times New Roman" w:hAnsi="Times New Roman" w:cs="Times New Roman"/>
          <w:sz w:val="28"/>
          <w:szCs w:val="24"/>
        </w:rPr>
        <w:t xml:space="preserve"> Приложения </w:t>
      </w:r>
      <w:r w:rsidR="00D94216">
        <w:rPr>
          <w:rFonts w:ascii="Times New Roman" w:hAnsi="Times New Roman" w:cs="Times New Roman"/>
          <w:sz w:val="28"/>
          <w:szCs w:val="24"/>
        </w:rPr>
        <w:t>№</w:t>
      </w:r>
      <w:r w:rsidR="001F2636">
        <w:rPr>
          <w:rFonts w:ascii="Times New Roman" w:hAnsi="Times New Roman" w:cs="Times New Roman"/>
          <w:sz w:val="28"/>
          <w:szCs w:val="24"/>
        </w:rPr>
        <w:t>2</w:t>
      </w:r>
      <w:r w:rsidR="00AD4A59" w:rsidRPr="00116925">
        <w:rPr>
          <w:rFonts w:ascii="Times New Roman" w:hAnsi="Times New Roman" w:cs="Times New Roman"/>
          <w:sz w:val="28"/>
          <w:szCs w:val="24"/>
        </w:rPr>
        <w:t xml:space="preserve"> представлена страница группы «Маленький пешеход».</w:t>
      </w:r>
    </w:p>
    <w:p w:rsidR="0098068F" w:rsidRDefault="00281151" w:rsidP="009806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Группа «Маленький пешеход» в социальной сети «ВКонтакте» ориентирована на то, чтобы родители группы могли просмотреть всю необходимую или интересующую информацию</w:t>
      </w:r>
      <w:r w:rsidR="0098068F">
        <w:rPr>
          <w:rFonts w:ascii="Times New Roman" w:hAnsi="Times New Roman" w:cs="Times New Roman"/>
          <w:sz w:val="28"/>
          <w:szCs w:val="24"/>
        </w:rPr>
        <w:t xml:space="preserve"> по проблеме обеспечения безопасности детей на дороге, поделиться собственным опытом. </w:t>
      </w:r>
    </w:p>
    <w:p w:rsidR="0098068F" w:rsidRPr="00116925" w:rsidRDefault="0098068F" w:rsidP="009806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16925">
        <w:rPr>
          <w:rFonts w:ascii="Times New Roman" w:hAnsi="Times New Roman" w:cs="Times New Roman"/>
          <w:sz w:val="28"/>
          <w:szCs w:val="24"/>
        </w:rPr>
        <w:t xml:space="preserve">Хочется обратить внимание, что данная группа «Вконтакте» является закрытой, так как для большинства родителей является важным не допустить распространения фото детей в открытом доступе в интернете. </w:t>
      </w:r>
      <w:r>
        <w:rPr>
          <w:rFonts w:ascii="Times New Roman" w:hAnsi="Times New Roman" w:cs="Times New Roman"/>
          <w:sz w:val="28"/>
          <w:szCs w:val="24"/>
        </w:rPr>
        <w:t>Участниками этой группы являются родители (законные представители) воспитанников, а также педагоги ДОО.</w:t>
      </w:r>
    </w:p>
    <w:p w:rsidR="00281151" w:rsidRDefault="00B940C7" w:rsidP="00AD4A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Авторы опыта активно изучали дополнительную литературу, интернет-источники с целью изучения подходов к оформлению и дизайну страниц в социальной сети.</w:t>
      </w:r>
    </w:p>
    <w:p w:rsidR="00B940C7" w:rsidRDefault="00B940C7" w:rsidP="00AD4A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 главной странице группы размещена информация о дошкольном учреждении: режим работы, местонахождение МДОУ (карта), ссылки на другие полезные сайты.</w:t>
      </w:r>
    </w:p>
    <w:p w:rsidR="00AD4A59" w:rsidRPr="00116925" w:rsidRDefault="00AD4A59" w:rsidP="00AD4A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16925">
        <w:rPr>
          <w:rFonts w:ascii="Times New Roman" w:hAnsi="Times New Roman" w:cs="Times New Roman"/>
          <w:sz w:val="28"/>
          <w:szCs w:val="24"/>
        </w:rPr>
        <w:lastRenderedPageBreak/>
        <w:t xml:space="preserve">Группа «Маленький пешеход» в социальной сети «ВКонтакте» для родителей (законных представителей) позволяет централизованно размещать информацию в новостной ленте, загружать документы, видео-, аудио-, фотоматериалы. </w:t>
      </w:r>
    </w:p>
    <w:p w:rsidR="00AD4A59" w:rsidRPr="00116925" w:rsidRDefault="00AD4A59" w:rsidP="00AD4A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16925">
        <w:rPr>
          <w:rFonts w:ascii="Times New Roman" w:hAnsi="Times New Roman" w:cs="Times New Roman"/>
          <w:sz w:val="28"/>
          <w:szCs w:val="24"/>
        </w:rPr>
        <w:t xml:space="preserve">Привлечь большинство родителей в качестве подписчиков помог правильно оформленный и грамотно подготовленный контент. </w:t>
      </w:r>
    </w:p>
    <w:p w:rsidR="00AD4A59" w:rsidRPr="00116925" w:rsidRDefault="00AD4A59" w:rsidP="00DE72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16925">
        <w:rPr>
          <w:rFonts w:ascii="Times New Roman" w:hAnsi="Times New Roman" w:cs="Times New Roman"/>
          <w:sz w:val="28"/>
          <w:szCs w:val="24"/>
        </w:rPr>
        <w:t>В целях эффективной организации</w:t>
      </w:r>
      <w:r w:rsidR="00DE72B6">
        <w:rPr>
          <w:rFonts w:ascii="Times New Roman" w:hAnsi="Times New Roman" w:cs="Times New Roman"/>
          <w:sz w:val="28"/>
          <w:szCs w:val="24"/>
        </w:rPr>
        <w:t xml:space="preserve"> партнерства детского сада и семьи </w:t>
      </w:r>
      <w:r w:rsidRPr="00116925">
        <w:rPr>
          <w:rFonts w:ascii="Times New Roman" w:hAnsi="Times New Roman" w:cs="Times New Roman"/>
          <w:sz w:val="28"/>
          <w:szCs w:val="24"/>
        </w:rPr>
        <w:t>по профилактике детского дорожно-транспортного травматизма</w:t>
      </w:r>
      <w:r w:rsidR="00DE72B6">
        <w:rPr>
          <w:rFonts w:ascii="Times New Roman" w:hAnsi="Times New Roman" w:cs="Times New Roman"/>
          <w:sz w:val="28"/>
          <w:szCs w:val="24"/>
        </w:rPr>
        <w:t>, удобства поиска информации и консультаций</w:t>
      </w:r>
      <w:r w:rsidRPr="00116925">
        <w:rPr>
          <w:rFonts w:ascii="Times New Roman" w:hAnsi="Times New Roman" w:cs="Times New Roman"/>
          <w:sz w:val="28"/>
          <w:szCs w:val="24"/>
        </w:rPr>
        <w:t xml:space="preserve"> в нашей группе «Маленький пешеход» были выделены следующие тематические разделы:</w:t>
      </w:r>
    </w:p>
    <w:p w:rsidR="00AD4A59" w:rsidRPr="00116925" w:rsidRDefault="00AD4A59" w:rsidP="00B940C7">
      <w:pPr>
        <w:pStyle w:val="a9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16925">
        <w:rPr>
          <w:rFonts w:ascii="Times New Roman" w:hAnsi="Times New Roman"/>
          <w:sz w:val="28"/>
          <w:szCs w:val="24"/>
        </w:rPr>
        <w:t>«Документы», где размещены памятки, буклеты, стихотворения о Правилах дорожного движения, детская декларация «Безопасность на дороге ради безопасности жизни»</w:t>
      </w:r>
      <w:r w:rsidR="006410C4">
        <w:rPr>
          <w:rFonts w:ascii="Times New Roman" w:hAnsi="Times New Roman"/>
          <w:sz w:val="28"/>
          <w:szCs w:val="24"/>
        </w:rPr>
        <w:t xml:space="preserve"> </w:t>
      </w:r>
      <w:r w:rsidR="006410C4" w:rsidRPr="001F2636">
        <w:rPr>
          <w:rFonts w:ascii="Times New Roman" w:hAnsi="Times New Roman"/>
          <w:sz w:val="28"/>
          <w:szCs w:val="24"/>
        </w:rPr>
        <w:t xml:space="preserve">(Приложение </w:t>
      </w:r>
      <w:r w:rsidR="001F2636" w:rsidRPr="001F2636">
        <w:rPr>
          <w:rFonts w:ascii="Times New Roman" w:hAnsi="Times New Roman"/>
          <w:sz w:val="28"/>
          <w:szCs w:val="24"/>
        </w:rPr>
        <w:t>№</w:t>
      </w:r>
      <w:r w:rsidR="00AA5A5E" w:rsidRPr="001F2636">
        <w:rPr>
          <w:rFonts w:ascii="Times New Roman" w:hAnsi="Times New Roman"/>
          <w:sz w:val="28"/>
          <w:szCs w:val="24"/>
        </w:rPr>
        <w:t>3</w:t>
      </w:r>
      <w:r w:rsidR="006410C4" w:rsidRPr="001F2636">
        <w:rPr>
          <w:rFonts w:ascii="Times New Roman" w:hAnsi="Times New Roman"/>
          <w:sz w:val="28"/>
          <w:szCs w:val="24"/>
        </w:rPr>
        <w:t>).</w:t>
      </w:r>
    </w:p>
    <w:p w:rsidR="00AD4A59" w:rsidRPr="00116925" w:rsidRDefault="00AD4A59" w:rsidP="00B940C7">
      <w:pPr>
        <w:pStyle w:val="a9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16925">
        <w:rPr>
          <w:rFonts w:ascii="Times New Roman" w:hAnsi="Times New Roman"/>
          <w:sz w:val="28"/>
          <w:szCs w:val="24"/>
        </w:rPr>
        <w:t>«Фото», где представлены несколько тематических фотоальбомов: «Наши загадки» (размещены иллюстрации-загадки, ребусы по ПДД), «Как я соблюдаю ПДД» (фотоконкурс, основной целью которого является формирование культуры поведения на дорогах, профилактика ДДТТ)</w:t>
      </w:r>
      <w:r w:rsidRPr="001F2636">
        <w:rPr>
          <w:rFonts w:ascii="Times New Roman" w:hAnsi="Times New Roman"/>
          <w:sz w:val="28"/>
          <w:szCs w:val="24"/>
        </w:rPr>
        <w:t>,</w:t>
      </w:r>
      <w:r w:rsidRPr="00116925">
        <w:rPr>
          <w:rFonts w:ascii="Times New Roman" w:hAnsi="Times New Roman"/>
          <w:sz w:val="28"/>
          <w:szCs w:val="24"/>
        </w:rPr>
        <w:t xml:space="preserve"> «Как избежать неприятностей» (игровой дидактический материал по основам безопасности жизнедеятельности), «Изучаем ПДД весело» (представлены правила безопасности в стихах), «Дорожная безопасность» (картотека ситуаций на дороге), «Гараж» (в данной папки представлены машины для сборки). Материалы фотоальбомов группы «Маленький пешеход» представлены на рисунке 2</w:t>
      </w:r>
      <w:r w:rsidR="001F2636">
        <w:rPr>
          <w:rFonts w:ascii="Times New Roman" w:hAnsi="Times New Roman"/>
          <w:sz w:val="28"/>
          <w:szCs w:val="24"/>
        </w:rPr>
        <w:t xml:space="preserve"> Приложения №2</w:t>
      </w:r>
      <w:r w:rsidRPr="00116925">
        <w:rPr>
          <w:rFonts w:ascii="Times New Roman" w:hAnsi="Times New Roman"/>
          <w:sz w:val="28"/>
          <w:szCs w:val="24"/>
        </w:rPr>
        <w:t>.</w:t>
      </w:r>
    </w:p>
    <w:p w:rsidR="00AD4A59" w:rsidRPr="00116925" w:rsidRDefault="00AD4A59" w:rsidP="00B940C7">
      <w:pPr>
        <w:pStyle w:val="ae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16925">
        <w:rPr>
          <w:rFonts w:ascii="Times New Roman" w:hAnsi="Times New Roman" w:cs="Times New Roman"/>
          <w:sz w:val="28"/>
          <w:szCs w:val="24"/>
        </w:rPr>
        <w:t>«Видео» - в данной папке размещены обучающие видеоматериалы по профилактике детского дорожно-транспортного травматизма, а также видеоролики агитационных бригад МДОУ, направленных на пропаганду безопасности дорожного движения (рис.3</w:t>
      </w:r>
      <w:r w:rsidR="001F2636">
        <w:rPr>
          <w:rFonts w:ascii="Times New Roman" w:hAnsi="Times New Roman" w:cs="Times New Roman"/>
          <w:sz w:val="28"/>
          <w:szCs w:val="24"/>
        </w:rPr>
        <w:t xml:space="preserve"> Приложения №2</w:t>
      </w:r>
      <w:r w:rsidRPr="00116925">
        <w:rPr>
          <w:rFonts w:ascii="Times New Roman" w:hAnsi="Times New Roman" w:cs="Times New Roman"/>
          <w:sz w:val="28"/>
          <w:szCs w:val="24"/>
        </w:rPr>
        <w:t>).</w:t>
      </w:r>
      <w:r w:rsidR="00B940C7">
        <w:rPr>
          <w:rFonts w:ascii="Times New Roman" w:hAnsi="Times New Roman" w:cs="Times New Roman"/>
          <w:sz w:val="28"/>
          <w:szCs w:val="24"/>
        </w:rPr>
        <w:t xml:space="preserve"> Перечень представленных видеоматериалов представлен в </w:t>
      </w:r>
      <w:r w:rsidR="00B940C7" w:rsidRPr="001F2636">
        <w:rPr>
          <w:rFonts w:ascii="Times New Roman" w:hAnsi="Times New Roman" w:cs="Times New Roman"/>
          <w:sz w:val="28"/>
          <w:szCs w:val="24"/>
        </w:rPr>
        <w:t>Приложении</w:t>
      </w:r>
      <w:r w:rsidR="001F2636" w:rsidRPr="001F2636">
        <w:rPr>
          <w:rFonts w:ascii="Times New Roman" w:hAnsi="Times New Roman" w:cs="Times New Roman"/>
          <w:sz w:val="28"/>
          <w:szCs w:val="24"/>
        </w:rPr>
        <w:t xml:space="preserve"> №4</w:t>
      </w:r>
      <w:r w:rsidR="00B940C7" w:rsidRPr="001F2636">
        <w:rPr>
          <w:rFonts w:ascii="Times New Roman" w:hAnsi="Times New Roman" w:cs="Times New Roman"/>
          <w:sz w:val="28"/>
          <w:szCs w:val="24"/>
        </w:rPr>
        <w:t>.</w:t>
      </w:r>
      <w:r w:rsidR="00423308">
        <w:rPr>
          <w:rFonts w:ascii="Times New Roman" w:hAnsi="Times New Roman" w:cs="Times New Roman"/>
          <w:sz w:val="28"/>
          <w:szCs w:val="24"/>
        </w:rPr>
        <w:t xml:space="preserve"> Большой популярностью среди родителей и воспитанников пользовались видеоролики, созданные с участием воспитанников МДОУ «Детский сад №14 с. Головино». Среди них: «</w:t>
      </w:r>
      <w:r w:rsidR="00AB05C2">
        <w:rPr>
          <w:rFonts w:ascii="Times New Roman" w:hAnsi="Times New Roman" w:cs="Times New Roman"/>
          <w:sz w:val="28"/>
          <w:szCs w:val="24"/>
        </w:rPr>
        <w:t>Увиденный издалека – спасенный наверняка</w:t>
      </w:r>
      <w:r w:rsidR="00423308">
        <w:rPr>
          <w:rFonts w:ascii="Times New Roman" w:hAnsi="Times New Roman" w:cs="Times New Roman"/>
          <w:sz w:val="28"/>
          <w:szCs w:val="24"/>
        </w:rPr>
        <w:t>»</w:t>
      </w:r>
      <w:r w:rsidR="00AB05C2">
        <w:rPr>
          <w:rFonts w:ascii="Times New Roman" w:hAnsi="Times New Roman" w:cs="Times New Roman"/>
          <w:sz w:val="28"/>
          <w:szCs w:val="24"/>
        </w:rPr>
        <w:t xml:space="preserve">, «Безопасная дорога в детский сад», </w:t>
      </w:r>
      <w:r w:rsidR="004D59D6">
        <w:rPr>
          <w:rFonts w:ascii="Times New Roman" w:hAnsi="Times New Roman" w:cs="Times New Roman"/>
          <w:sz w:val="28"/>
          <w:szCs w:val="24"/>
        </w:rPr>
        <w:t>«Главный пассажир» и т.д.</w:t>
      </w:r>
    </w:p>
    <w:p w:rsidR="00AD4A59" w:rsidRPr="00116925" w:rsidRDefault="00AD4A59" w:rsidP="00AD4A59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16925">
        <w:rPr>
          <w:rFonts w:ascii="Times New Roman" w:hAnsi="Times New Roman" w:cs="Times New Roman"/>
          <w:sz w:val="28"/>
          <w:szCs w:val="24"/>
        </w:rPr>
        <w:t>Возможность отправлять педагогам МДОУ личным сообщением интересующие вопросы позволяет обеспечить конфиденциальность информации, а также работать с родителями воспитанников в онлайн – режиме</w:t>
      </w:r>
      <w:r w:rsidR="00764EE4">
        <w:rPr>
          <w:rFonts w:ascii="Times New Roman" w:hAnsi="Times New Roman" w:cs="Times New Roman"/>
          <w:sz w:val="28"/>
          <w:szCs w:val="24"/>
        </w:rPr>
        <w:t xml:space="preserve"> </w:t>
      </w:r>
      <w:r w:rsidR="00764EE4" w:rsidRPr="00305DDC">
        <w:rPr>
          <w:rStyle w:val="c1"/>
          <w:rFonts w:ascii="Times New Roman" w:hAnsi="Times New Roman" w:cs="Times New Roman"/>
          <w:sz w:val="28"/>
          <w:szCs w:val="28"/>
        </w:rPr>
        <w:t>[</w:t>
      </w:r>
      <w:r w:rsidR="00764EE4">
        <w:rPr>
          <w:rStyle w:val="c1"/>
          <w:rFonts w:ascii="Times New Roman" w:hAnsi="Times New Roman" w:cs="Times New Roman"/>
          <w:sz w:val="28"/>
          <w:szCs w:val="28"/>
        </w:rPr>
        <w:t>6</w:t>
      </w:r>
      <w:r w:rsidR="00764EE4" w:rsidRPr="00305DDC">
        <w:rPr>
          <w:rStyle w:val="c1"/>
          <w:rFonts w:ascii="Times New Roman" w:hAnsi="Times New Roman" w:cs="Times New Roman"/>
          <w:sz w:val="28"/>
          <w:szCs w:val="28"/>
        </w:rPr>
        <w:t>]</w:t>
      </w:r>
      <w:r w:rsidR="00DE72B6">
        <w:rPr>
          <w:rStyle w:val="c1"/>
          <w:rFonts w:ascii="Times New Roman" w:hAnsi="Times New Roman" w:cs="Times New Roman"/>
          <w:sz w:val="28"/>
          <w:szCs w:val="28"/>
        </w:rPr>
        <w:t>, что обеспечивает быстрое взаимодействие педагога с родителями по данной проблеме.</w:t>
      </w:r>
    </w:p>
    <w:p w:rsidR="00AD4A59" w:rsidRDefault="00AD4A59" w:rsidP="00AD4A59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16925">
        <w:rPr>
          <w:rFonts w:ascii="Times New Roman" w:hAnsi="Times New Roman" w:cs="Times New Roman"/>
          <w:sz w:val="28"/>
          <w:szCs w:val="24"/>
        </w:rPr>
        <w:t>На стене в группе размещается актуальная информация по безопасности дорожного движения, ссылки на конкурсы, видеоматериалы, памятки, консультации для родителей, опросы по данной теме.</w:t>
      </w:r>
    </w:p>
    <w:p w:rsidR="00B940C7" w:rsidRDefault="00B940C7" w:rsidP="00AD4A59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Интересной формой </w:t>
      </w:r>
      <w:r w:rsidR="00DE72B6">
        <w:rPr>
          <w:rFonts w:ascii="Times New Roman" w:hAnsi="Times New Roman" w:cs="Times New Roman"/>
          <w:sz w:val="28"/>
          <w:szCs w:val="24"/>
        </w:rPr>
        <w:t>выстраивания партнерских взаимоотношений</w:t>
      </w:r>
      <w:r>
        <w:rPr>
          <w:rFonts w:ascii="Times New Roman" w:hAnsi="Times New Roman" w:cs="Times New Roman"/>
          <w:sz w:val="28"/>
          <w:szCs w:val="24"/>
        </w:rPr>
        <w:t xml:space="preserve"> с родителями в рамках группы «Маленький пешеход» являются интернет-</w:t>
      </w:r>
      <w:r>
        <w:rPr>
          <w:rFonts w:ascii="Times New Roman" w:hAnsi="Times New Roman" w:cs="Times New Roman"/>
          <w:sz w:val="28"/>
          <w:szCs w:val="24"/>
        </w:rPr>
        <w:lastRenderedPageBreak/>
        <w:t xml:space="preserve">конкурсы, в основном организовывались фотоконкурсы. </w:t>
      </w:r>
      <w:r w:rsidR="00423308">
        <w:rPr>
          <w:rFonts w:ascii="Times New Roman" w:hAnsi="Times New Roman" w:cs="Times New Roman"/>
          <w:sz w:val="28"/>
          <w:szCs w:val="24"/>
        </w:rPr>
        <w:t xml:space="preserve">Так, для родителей были организованы следующие фотоконкурсы: </w:t>
      </w:r>
    </w:p>
    <w:p w:rsidR="00423308" w:rsidRPr="00423308" w:rsidRDefault="00423308" w:rsidP="00423308">
      <w:pPr>
        <w:pStyle w:val="ae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«Стань заметней на дороге», направленный на</w:t>
      </w:r>
      <w:r w:rsidRPr="00423308">
        <w:rPr>
          <w:rFonts w:ascii="Times New Roman" w:hAnsi="Times New Roman" w:cs="Times New Roman"/>
          <w:sz w:val="28"/>
          <w:szCs w:val="28"/>
        </w:rPr>
        <w:t xml:space="preserve"> </w:t>
      </w:r>
      <w:r w:rsidRPr="00423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пропаганд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423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использования световозвращающих элементо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 одежде воспитанников. </w:t>
      </w:r>
    </w:p>
    <w:p w:rsidR="00423308" w:rsidRPr="00423308" w:rsidRDefault="00423308" w:rsidP="00423308">
      <w:pPr>
        <w:pStyle w:val="ae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Фотоконкурс «Как я соблюдаю ПДД»</w:t>
      </w:r>
      <w:r w:rsidRPr="00423308">
        <w:rPr>
          <w:rFonts w:ascii="Times New Roman" w:hAnsi="Times New Roman" w:cs="Times New Roman"/>
          <w:color w:val="000000"/>
          <w:sz w:val="28"/>
          <w:szCs w:val="28"/>
        </w:rPr>
        <w:t xml:space="preserve"> проводился в целях формирования культуры поведения на дорогах, профилактики детского дорожно-транспортного травматизма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23308" w:rsidRDefault="00423308" w:rsidP="00423308">
      <w:pPr>
        <w:pStyle w:val="ae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«Автокресло - детям». Данный конкурс был направлен на популяризацию использования детских удерживающих устройств.</w:t>
      </w:r>
    </w:p>
    <w:p w:rsidR="00423308" w:rsidRDefault="00423308" w:rsidP="00423308">
      <w:pPr>
        <w:pStyle w:val="ae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«Пешеход, поспеши на переход», направленный на закрепление у детей навыков безопасного перехода через дорогу по «зебре».</w:t>
      </w:r>
    </w:p>
    <w:p w:rsidR="00423308" w:rsidRPr="00423308" w:rsidRDefault="00423308" w:rsidP="00423308">
      <w:pPr>
        <w:pStyle w:val="ae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транспорт и детская безопасность» - актуализировал знания детей и родителей при использовании детских велосипедов, самокатов, скейтов, роликов и других детских средств передвижения.</w:t>
      </w:r>
    </w:p>
    <w:p w:rsidR="00423308" w:rsidRDefault="00423308" w:rsidP="00423308">
      <w:pPr>
        <w:pStyle w:val="ae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Фотоматериалы интернет-конкурсов представлены в </w:t>
      </w:r>
      <w:r w:rsidRPr="001F2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Приложении</w:t>
      </w:r>
      <w:r w:rsidR="001F2636" w:rsidRPr="001F2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№5</w:t>
      </w:r>
      <w:r w:rsidRPr="001F2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410C4" w:rsidRDefault="006410C4" w:rsidP="00AD4A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период самоизоляции воспитанники совместно с родителями приняли участие в акции «Завтрак с ПДД». Даже дома дети и их родители </w:t>
      </w:r>
      <w:r w:rsidR="004D59D6" w:rsidRPr="006410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4D59D6" w:rsidRPr="006410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 изучать Правила дорожного движения дистанционно.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Участники акции </w:t>
      </w:r>
      <w:r w:rsidR="004D59D6" w:rsidRPr="006410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приготовили завтрак и оформили его по тематике безопасного движения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4D59D6" w:rsidRPr="006410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4D59D6" w:rsidRPr="006410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Вкусный и полезный завтрак с соблюдением ПДД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4D59D6" w:rsidRPr="006410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Суть данного мероприятия: подготовить простое блюдо к завтраку и оформить его с тематикой безопасности дорожного движения.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59D6" w:rsidRPr="006410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дети с такими завтраками точно, не останутся голодными!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59D6" w:rsidRPr="006410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за безопасность на дороге!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Фотоматериалы и краткое описание акции «Завтрак с ПДД» представлен в </w:t>
      </w:r>
      <w:r w:rsidRPr="001F2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Приложении</w:t>
      </w:r>
      <w:r w:rsidR="001F2636" w:rsidRPr="001F2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№6</w:t>
      </w:r>
      <w:r w:rsidRPr="001F2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06EA7" w:rsidRPr="0091120B" w:rsidRDefault="0091120B" w:rsidP="0091120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Новой формой работы с родителями (законными представителями) является организация интернет-челленджей по профилактике детского дорожно-транспортного травматизма. Родителям предлагалось в</w:t>
      </w:r>
      <w:r w:rsidR="00D06EA7" w:rsidRPr="00D06EA7">
        <w:rPr>
          <w:rFonts w:ascii="PT Sans" w:eastAsia="Times New Roman" w:hAnsi="PT Sans" w:cs="Helvetica"/>
          <w:color w:val="000000"/>
          <w:sz w:val="27"/>
          <w:szCs w:val="27"/>
          <w:lang w:eastAsia="ru-RU"/>
        </w:rPr>
        <w:t xml:space="preserve"> </w:t>
      </w:r>
      <w:r w:rsidR="00D06EA7" w:rsidRPr="00911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становленный срок снять видео-</w:t>
      </w:r>
      <w:r w:rsidR="00D06EA7" w:rsidRPr="00911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челлендж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фото-челлендж </w:t>
      </w:r>
      <w:r w:rsidR="00D06EA7" w:rsidRPr="00911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(вызов, соревнование)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06EA7" w:rsidRPr="00911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направленный на пропаганду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соблюдения П</w:t>
      </w:r>
      <w:r w:rsidR="00D06EA7" w:rsidRPr="00911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 дорожного движения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всеми участниками дорожного движения. Свои фото- и видео-работы с непосредственным участием детей родители выкладывали в нашу группу «Маленький пешеход». Фото и видео наглядно демонстрировали применение ПДД с целью пропаганды безопасности дорожного движения.</w:t>
      </w:r>
    </w:p>
    <w:p w:rsidR="00AD4A59" w:rsidRPr="00116925" w:rsidRDefault="00AD4A59" w:rsidP="00AD4A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16925">
        <w:rPr>
          <w:rFonts w:ascii="Times New Roman" w:hAnsi="Times New Roman" w:cs="Times New Roman"/>
          <w:sz w:val="28"/>
          <w:szCs w:val="24"/>
        </w:rPr>
        <w:t>Хотелось бы акцентировать внимание на воспитательно</w:t>
      </w:r>
      <w:r w:rsidR="0091120B">
        <w:rPr>
          <w:rFonts w:ascii="Times New Roman" w:hAnsi="Times New Roman" w:cs="Times New Roman"/>
          <w:sz w:val="28"/>
          <w:szCs w:val="24"/>
        </w:rPr>
        <w:t>м</w:t>
      </w:r>
      <w:r w:rsidRPr="00116925">
        <w:rPr>
          <w:rFonts w:ascii="Times New Roman" w:hAnsi="Times New Roman" w:cs="Times New Roman"/>
          <w:sz w:val="28"/>
          <w:szCs w:val="24"/>
        </w:rPr>
        <w:t xml:space="preserve"> значени</w:t>
      </w:r>
      <w:r w:rsidR="0091120B">
        <w:rPr>
          <w:rFonts w:ascii="Times New Roman" w:hAnsi="Times New Roman" w:cs="Times New Roman"/>
          <w:sz w:val="28"/>
          <w:szCs w:val="24"/>
        </w:rPr>
        <w:t>и</w:t>
      </w:r>
      <w:r w:rsidRPr="00116925">
        <w:rPr>
          <w:rFonts w:ascii="Times New Roman" w:hAnsi="Times New Roman" w:cs="Times New Roman"/>
          <w:sz w:val="28"/>
          <w:szCs w:val="24"/>
        </w:rPr>
        <w:t xml:space="preserve"> использования ресурса социальной сети «ВКонтакте» для повышения педагогической компетентности родителей в вопросах формирования у детей навыков безопасного поведения на дороге:</w:t>
      </w:r>
    </w:p>
    <w:p w:rsidR="00AD4A59" w:rsidRPr="00116925" w:rsidRDefault="00AD4A59" w:rsidP="0091120B">
      <w:pPr>
        <w:pStyle w:val="a9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16925">
        <w:rPr>
          <w:rFonts w:ascii="Times New Roman" w:hAnsi="Times New Roman"/>
          <w:sz w:val="28"/>
          <w:szCs w:val="24"/>
        </w:rPr>
        <w:t>Созданная группа позвол</w:t>
      </w:r>
      <w:r w:rsidR="0091120B">
        <w:rPr>
          <w:rFonts w:ascii="Times New Roman" w:hAnsi="Times New Roman"/>
          <w:sz w:val="28"/>
          <w:szCs w:val="24"/>
        </w:rPr>
        <w:t>ила</w:t>
      </w:r>
      <w:r w:rsidRPr="00116925">
        <w:rPr>
          <w:rFonts w:ascii="Times New Roman" w:hAnsi="Times New Roman"/>
          <w:sz w:val="28"/>
          <w:szCs w:val="24"/>
        </w:rPr>
        <w:t xml:space="preserve"> решать воспитательные задачи (размещение объявлений о предстоящих мероприятиях, праздничных датах и т.д.).</w:t>
      </w:r>
    </w:p>
    <w:p w:rsidR="00AD4A59" w:rsidRPr="00116925" w:rsidRDefault="00AD4A59" w:rsidP="0091120B">
      <w:pPr>
        <w:pStyle w:val="a9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16925">
        <w:rPr>
          <w:rFonts w:ascii="Times New Roman" w:hAnsi="Times New Roman"/>
          <w:sz w:val="28"/>
          <w:szCs w:val="24"/>
        </w:rPr>
        <w:t xml:space="preserve">Новостную ленту </w:t>
      </w:r>
      <w:r w:rsidR="0091120B">
        <w:rPr>
          <w:rFonts w:ascii="Times New Roman" w:hAnsi="Times New Roman"/>
          <w:sz w:val="28"/>
          <w:szCs w:val="24"/>
        </w:rPr>
        <w:t xml:space="preserve">также </w:t>
      </w:r>
      <w:r w:rsidRPr="00116925">
        <w:rPr>
          <w:rFonts w:ascii="Times New Roman" w:hAnsi="Times New Roman"/>
          <w:sz w:val="28"/>
          <w:szCs w:val="24"/>
        </w:rPr>
        <w:t>использова</w:t>
      </w:r>
      <w:r w:rsidR="0091120B">
        <w:rPr>
          <w:rFonts w:ascii="Times New Roman" w:hAnsi="Times New Roman"/>
          <w:sz w:val="28"/>
          <w:szCs w:val="24"/>
        </w:rPr>
        <w:t>ли</w:t>
      </w:r>
      <w:r w:rsidRPr="00116925">
        <w:rPr>
          <w:rFonts w:ascii="Times New Roman" w:hAnsi="Times New Roman"/>
          <w:sz w:val="28"/>
          <w:szCs w:val="24"/>
        </w:rPr>
        <w:t xml:space="preserve"> в образовательных целях: для педагогического просвещения родителей в «Новостях» вкладыва</w:t>
      </w:r>
      <w:r w:rsidR="0091120B">
        <w:rPr>
          <w:rFonts w:ascii="Times New Roman" w:hAnsi="Times New Roman"/>
          <w:sz w:val="28"/>
          <w:szCs w:val="24"/>
        </w:rPr>
        <w:t>лись</w:t>
      </w:r>
      <w:r w:rsidRPr="00116925">
        <w:rPr>
          <w:rFonts w:ascii="Times New Roman" w:hAnsi="Times New Roman"/>
          <w:sz w:val="28"/>
          <w:szCs w:val="24"/>
        </w:rPr>
        <w:t xml:space="preserve"> </w:t>
      </w:r>
      <w:r w:rsidRPr="00116925">
        <w:rPr>
          <w:rFonts w:ascii="Times New Roman" w:hAnsi="Times New Roman"/>
          <w:sz w:val="28"/>
          <w:szCs w:val="24"/>
        </w:rPr>
        <w:lastRenderedPageBreak/>
        <w:t>небольшие консультации, наглядная информация, советы по профилактике детского дорожно-транспортного травматизма.</w:t>
      </w:r>
    </w:p>
    <w:p w:rsidR="00AD4A59" w:rsidRPr="00116925" w:rsidRDefault="00AD4A59" w:rsidP="0091120B">
      <w:pPr>
        <w:pStyle w:val="a9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116925">
        <w:rPr>
          <w:rFonts w:ascii="Times New Roman" w:hAnsi="Times New Roman"/>
          <w:sz w:val="28"/>
          <w:szCs w:val="24"/>
        </w:rPr>
        <w:t>Использование данной страницы в воспитательных целях. Родителей всегда интересует жизнь детей в детском саду. Данный интерес родителей необходимо поддерживать интересными новостями из жизни детей в детском саду, каким образом строи</w:t>
      </w:r>
      <w:r w:rsidR="0091120B">
        <w:rPr>
          <w:rFonts w:ascii="Times New Roman" w:hAnsi="Times New Roman"/>
          <w:sz w:val="28"/>
          <w:szCs w:val="24"/>
        </w:rPr>
        <w:t>лась</w:t>
      </w:r>
      <w:r w:rsidRPr="00116925">
        <w:rPr>
          <w:rFonts w:ascii="Times New Roman" w:hAnsi="Times New Roman"/>
          <w:sz w:val="28"/>
          <w:szCs w:val="24"/>
        </w:rPr>
        <w:t xml:space="preserve"> работа учреждения по данному направлению.</w:t>
      </w:r>
    </w:p>
    <w:p w:rsidR="00AD4A59" w:rsidRPr="00116925" w:rsidRDefault="00AD4A59" w:rsidP="00AD4A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16925">
        <w:rPr>
          <w:rFonts w:ascii="Times New Roman" w:hAnsi="Times New Roman" w:cs="Times New Roman"/>
          <w:sz w:val="28"/>
          <w:szCs w:val="24"/>
        </w:rPr>
        <w:t>Таким образом, социальная сеть «Вконтакте» позволяет использовать ее ресурсы в образовательных и воспитательных целях, что позволяет педагогам ДОО идти в ногу со временем</w:t>
      </w:r>
      <w:r w:rsidR="00764EE4">
        <w:rPr>
          <w:rFonts w:ascii="Times New Roman" w:hAnsi="Times New Roman" w:cs="Times New Roman"/>
          <w:sz w:val="28"/>
          <w:szCs w:val="24"/>
        </w:rPr>
        <w:t xml:space="preserve"> </w:t>
      </w:r>
      <w:r w:rsidR="00764EE4" w:rsidRPr="00305DDC">
        <w:rPr>
          <w:rStyle w:val="c1"/>
          <w:rFonts w:ascii="Times New Roman" w:hAnsi="Times New Roman" w:cs="Times New Roman"/>
          <w:sz w:val="28"/>
          <w:szCs w:val="28"/>
        </w:rPr>
        <w:t>[</w:t>
      </w:r>
      <w:r w:rsidR="00764EE4">
        <w:rPr>
          <w:rStyle w:val="c1"/>
          <w:rFonts w:ascii="Times New Roman" w:hAnsi="Times New Roman" w:cs="Times New Roman"/>
          <w:sz w:val="28"/>
          <w:szCs w:val="28"/>
        </w:rPr>
        <w:t>3</w:t>
      </w:r>
      <w:r w:rsidR="00764EE4" w:rsidRPr="00305DDC">
        <w:rPr>
          <w:rStyle w:val="c1"/>
          <w:rFonts w:ascii="Times New Roman" w:hAnsi="Times New Roman" w:cs="Times New Roman"/>
          <w:sz w:val="28"/>
          <w:szCs w:val="28"/>
        </w:rPr>
        <w:t>]</w:t>
      </w:r>
      <w:r w:rsidR="00764EE4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:rsidR="00AD4A59" w:rsidRPr="00116925" w:rsidRDefault="00AD4A59" w:rsidP="00AD4A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16925">
        <w:rPr>
          <w:rFonts w:ascii="Times New Roman" w:hAnsi="Times New Roman" w:cs="Times New Roman"/>
          <w:sz w:val="28"/>
          <w:szCs w:val="24"/>
        </w:rPr>
        <w:t xml:space="preserve">В режиме самоизоляции ресурс данной группы позволил организовать проведение дистанционных профилактических бесед по тематике предупреждения детского дорожно-транспортного травматизма, правил поведения на дорогах, применения ремней безопасности и детских удерживающих устройств при перевозке детей в салонах автомобиля с воспитанниками. </w:t>
      </w:r>
    </w:p>
    <w:p w:rsidR="00AD4A59" w:rsidRPr="00116925" w:rsidRDefault="00AD4A59" w:rsidP="00AD4A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16925">
        <w:rPr>
          <w:rFonts w:ascii="Times New Roman" w:hAnsi="Times New Roman" w:cs="Times New Roman"/>
          <w:sz w:val="28"/>
          <w:szCs w:val="24"/>
        </w:rPr>
        <w:t>Активность родителей в данной группе говорит о том, что группа «Маленький пешеход» обеспечивает комфортную среду для общения педагогов и родителей, что позволяет выстроить партнерские отношения с семьями воспитанников. Она сближает педагогов и родителей воспитанников, способствуя улучшению качества образовательной деятельности в ДОО по профилактике детского дорожно-транспортного травматизма.</w:t>
      </w:r>
    </w:p>
    <w:p w:rsidR="00F13F55" w:rsidRPr="007D5C37" w:rsidRDefault="00F13F55" w:rsidP="00EF0184">
      <w:pPr>
        <w:pStyle w:val="Default"/>
        <w:jc w:val="both"/>
        <w:rPr>
          <w:rFonts w:eastAsia="Times New Roman"/>
          <w:color w:val="auto"/>
          <w:sz w:val="28"/>
          <w:szCs w:val="28"/>
        </w:rPr>
      </w:pPr>
    </w:p>
    <w:p w:rsidR="00200D5D" w:rsidRPr="00160EA6" w:rsidRDefault="002911E0" w:rsidP="002911E0">
      <w:pPr>
        <w:pStyle w:val="Default"/>
        <w:jc w:val="center"/>
        <w:rPr>
          <w:rFonts w:eastAsia="Times New Roman"/>
          <w:b/>
          <w:color w:val="auto"/>
          <w:sz w:val="28"/>
          <w:szCs w:val="28"/>
        </w:rPr>
      </w:pPr>
      <w:r w:rsidRPr="002911E0">
        <w:rPr>
          <w:rFonts w:eastAsia="Times New Roman"/>
          <w:b/>
          <w:color w:val="auto"/>
          <w:sz w:val="28"/>
          <w:szCs w:val="28"/>
        </w:rPr>
        <w:t xml:space="preserve">Раздел </w:t>
      </w:r>
      <w:r w:rsidRPr="002911E0">
        <w:rPr>
          <w:rFonts w:eastAsia="Times New Roman"/>
          <w:b/>
          <w:color w:val="auto"/>
          <w:sz w:val="28"/>
          <w:szCs w:val="28"/>
          <w:lang w:val="en-US"/>
        </w:rPr>
        <w:t>III</w:t>
      </w:r>
    </w:p>
    <w:p w:rsidR="002911E0" w:rsidRDefault="007C741E" w:rsidP="002911E0">
      <w:pPr>
        <w:pStyle w:val="Default"/>
        <w:jc w:val="center"/>
        <w:rPr>
          <w:rFonts w:eastAsia="Times New Roman"/>
          <w:b/>
          <w:color w:val="auto"/>
          <w:sz w:val="28"/>
          <w:szCs w:val="28"/>
        </w:rPr>
      </w:pPr>
      <w:r>
        <w:rPr>
          <w:rFonts w:eastAsia="Times New Roman"/>
          <w:b/>
          <w:color w:val="auto"/>
          <w:sz w:val="28"/>
          <w:szCs w:val="28"/>
        </w:rPr>
        <w:t>Результативность опыта</w:t>
      </w:r>
    </w:p>
    <w:p w:rsidR="00B47882" w:rsidRPr="00B47882" w:rsidRDefault="00B47882" w:rsidP="00B4788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третьем – обобщающем - этапе работы над опытом авторами был проведен заключительный мониторинг, педагогическая диагностика. Результаты были использованы для оценки </w:t>
      </w:r>
      <w:r>
        <w:rPr>
          <w:rFonts w:ascii="Times New Roman" w:hAnsi="Times New Roman" w:cs="Times New Roman"/>
          <w:sz w:val="28"/>
          <w:szCs w:val="28"/>
        </w:rPr>
        <w:t xml:space="preserve">результативности использования ресурса социальной сети «ВКонтакте» </w:t>
      </w:r>
      <w:r>
        <w:rPr>
          <w:rFonts w:ascii="Times New Roman" w:hAnsi="Times New Roman" w:cs="Times New Roman"/>
          <w:sz w:val="28"/>
          <w:szCs w:val="24"/>
        </w:rPr>
        <w:t>для</w:t>
      </w:r>
      <w:r w:rsidRPr="003207DA">
        <w:rPr>
          <w:rFonts w:ascii="Times New Roman" w:hAnsi="Times New Roman" w:cs="Times New Roman"/>
          <w:sz w:val="28"/>
          <w:szCs w:val="24"/>
        </w:rPr>
        <w:t xml:space="preserve"> формировани</w:t>
      </w:r>
      <w:r>
        <w:rPr>
          <w:rFonts w:ascii="Times New Roman" w:hAnsi="Times New Roman" w:cs="Times New Roman"/>
          <w:sz w:val="28"/>
          <w:szCs w:val="24"/>
        </w:rPr>
        <w:t>я</w:t>
      </w:r>
      <w:r w:rsidRPr="003207DA">
        <w:rPr>
          <w:rFonts w:ascii="Times New Roman" w:hAnsi="Times New Roman" w:cs="Times New Roman"/>
          <w:sz w:val="28"/>
          <w:szCs w:val="24"/>
        </w:rPr>
        <w:t xml:space="preserve"> у детей дошкольного возраста навыков безопасного поведения на дороге</w:t>
      </w:r>
      <w:r>
        <w:rPr>
          <w:rFonts w:ascii="Times New Roman" w:hAnsi="Times New Roman" w:cs="Times New Roman"/>
          <w:sz w:val="28"/>
          <w:szCs w:val="24"/>
        </w:rPr>
        <w:t xml:space="preserve"> во взаимодействии с родителями (законными представителями).</w:t>
      </w:r>
    </w:p>
    <w:p w:rsidR="00B47882" w:rsidRPr="00B47882" w:rsidRDefault="00B47882" w:rsidP="00B4788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B47882">
        <w:rPr>
          <w:rFonts w:ascii="Times New Roman" w:hAnsi="Times New Roman"/>
          <w:bCs/>
          <w:sz w:val="28"/>
          <w:szCs w:val="28"/>
          <w:lang w:eastAsia="ru-RU"/>
        </w:rPr>
        <w:t>Критериями успешности работы над опытом являются:</w:t>
      </w:r>
    </w:p>
    <w:p w:rsidR="00B47882" w:rsidRDefault="00F21973" w:rsidP="00030A5B">
      <w:pPr>
        <w:pStyle w:val="a9"/>
        <w:numPr>
          <w:ilvl w:val="0"/>
          <w:numId w:val="24"/>
        </w:numPr>
        <w:tabs>
          <w:tab w:val="num" w:pos="284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повышение уровня сформированности у детей дошкольного возраста </w:t>
      </w:r>
      <w:r w:rsidR="00B47882" w:rsidRPr="00F21973">
        <w:rPr>
          <w:rFonts w:ascii="Times New Roman" w:hAnsi="Times New Roman"/>
          <w:sz w:val="28"/>
          <w:szCs w:val="28"/>
          <w:lang w:eastAsia="ru-RU"/>
        </w:rPr>
        <w:t xml:space="preserve">навыков безопасного поведения на улицах и дорогах </w:t>
      </w:r>
      <w:r>
        <w:rPr>
          <w:rFonts w:ascii="Times New Roman" w:hAnsi="Times New Roman"/>
          <w:sz w:val="28"/>
          <w:szCs w:val="28"/>
          <w:lang w:eastAsia="ru-RU"/>
        </w:rPr>
        <w:t xml:space="preserve">села, </w:t>
      </w:r>
      <w:r w:rsidR="00B47882" w:rsidRPr="00F21973">
        <w:rPr>
          <w:rFonts w:ascii="Times New Roman" w:hAnsi="Times New Roman"/>
          <w:sz w:val="28"/>
          <w:szCs w:val="28"/>
          <w:lang w:eastAsia="ru-RU"/>
        </w:rPr>
        <w:t>города</w:t>
      </w:r>
      <w:r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B47882" w:rsidRPr="008B7853" w:rsidRDefault="00B47882" w:rsidP="00030A5B">
      <w:pPr>
        <w:pStyle w:val="a9"/>
        <w:numPr>
          <w:ilvl w:val="0"/>
          <w:numId w:val="24"/>
        </w:numPr>
        <w:tabs>
          <w:tab w:val="num" w:pos="284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1973">
        <w:rPr>
          <w:rFonts w:ascii="Times New Roman" w:hAnsi="Times New Roman"/>
          <w:bCs/>
          <w:sz w:val="28"/>
          <w:szCs w:val="28"/>
          <w:lang w:eastAsia="ru-RU"/>
        </w:rPr>
        <w:t>повышени</w:t>
      </w:r>
      <w:r w:rsidR="008B7853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F2197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8B7853">
        <w:rPr>
          <w:rFonts w:ascii="Times New Roman" w:eastAsia="Times New Roman" w:hAnsi="Times New Roman"/>
          <w:sz w:val="28"/>
          <w:szCs w:val="28"/>
        </w:rPr>
        <w:t>педагогической компетентности родителей (законных представителей) воспитанников в вопросах формирования навыков безопасного поведения детей на дороге;</w:t>
      </w:r>
    </w:p>
    <w:p w:rsidR="008B7853" w:rsidRDefault="00B47882" w:rsidP="00030A5B">
      <w:pPr>
        <w:pStyle w:val="a9"/>
        <w:numPr>
          <w:ilvl w:val="0"/>
          <w:numId w:val="24"/>
        </w:numPr>
        <w:tabs>
          <w:tab w:val="num" w:pos="284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8B7853">
        <w:rPr>
          <w:rFonts w:ascii="Times New Roman" w:hAnsi="Times New Roman"/>
          <w:bCs/>
          <w:sz w:val="28"/>
          <w:szCs w:val="28"/>
        </w:rPr>
        <w:t>изменение отношения родителей</w:t>
      </w:r>
      <w:r w:rsidR="008B7853">
        <w:rPr>
          <w:rFonts w:ascii="Times New Roman" w:hAnsi="Times New Roman"/>
          <w:bCs/>
          <w:sz w:val="28"/>
          <w:szCs w:val="28"/>
        </w:rPr>
        <w:t xml:space="preserve"> (законных представителей) воспитанников</w:t>
      </w:r>
      <w:r w:rsidRPr="008B7853">
        <w:rPr>
          <w:rFonts w:ascii="Times New Roman" w:hAnsi="Times New Roman"/>
          <w:bCs/>
          <w:sz w:val="28"/>
          <w:szCs w:val="28"/>
        </w:rPr>
        <w:t xml:space="preserve"> к изучению правил безопасности дорожного движения воспитанниками;</w:t>
      </w:r>
    </w:p>
    <w:p w:rsidR="00B47882" w:rsidRPr="008B7853" w:rsidRDefault="00B47882" w:rsidP="00030A5B">
      <w:pPr>
        <w:pStyle w:val="a9"/>
        <w:numPr>
          <w:ilvl w:val="0"/>
          <w:numId w:val="24"/>
        </w:numPr>
        <w:tabs>
          <w:tab w:val="num" w:pos="284"/>
          <w:tab w:val="num" w:pos="36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8B7853">
        <w:rPr>
          <w:rFonts w:ascii="Times New Roman" w:hAnsi="Times New Roman"/>
          <w:bCs/>
          <w:sz w:val="28"/>
          <w:szCs w:val="28"/>
        </w:rPr>
        <w:t>увеличение числа совместных мероприятий с родителями, направленных на изучение правил безопасности дорожного движения</w:t>
      </w:r>
      <w:r w:rsidRPr="008B7853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5910D0" w:rsidRDefault="00713089" w:rsidP="007130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Для оценки эффективности проведенной работы, также использовалась </w:t>
      </w:r>
      <w:r w:rsidRPr="00713089">
        <w:rPr>
          <w:rFonts w:ascii="Times New Roman" w:eastAsia="Times New Roman" w:hAnsi="Times New Roman" w:cs="Times New Roman"/>
          <w:sz w:val="28"/>
          <w:szCs w:val="28"/>
        </w:rPr>
        <w:t>методика игровых тестовых заданий А.И.</w:t>
      </w:r>
      <w:r w:rsidRPr="007130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Замалеевой. </w:t>
      </w:r>
      <w:r>
        <w:rPr>
          <w:rFonts w:ascii="Times New Roman" w:hAnsi="Times New Roman"/>
          <w:sz w:val="28"/>
          <w:szCs w:val="28"/>
          <w:lang w:eastAsia="ru-RU"/>
        </w:rPr>
        <w:t>Анализ полученных результатов в ходе педагогической диагностики п</w:t>
      </w:r>
      <w:r>
        <w:rPr>
          <w:rFonts w:ascii="Times New Roman" w:hAnsi="Times New Roman"/>
          <w:sz w:val="28"/>
          <w:szCs w:val="28"/>
        </w:rPr>
        <w:t>оказал, что у</w:t>
      </w:r>
      <w:r w:rsidRPr="00B47882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ошкольников повысился уровень сформированности</w:t>
      </w:r>
      <w:r w:rsidRPr="00B47882">
        <w:rPr>
          <w:rFonts w:ascii="Times New Roman" w:hAnsi="Times New Roman"/>
          <w:sz w:val="28"/>
          <w:szCs w:val="28"/>
          <w:lang w:eastAsia="ru-RU"/>
        </w:rPr>
        <w:t xml:space="preserve"> навыков безопасного поведения на улиц</w:t>
      </w:r>
      <w:r>
        <w:rPr>
          <w:rFonts w:ascii="Times New Roman" w:hAnsi="Times New Roman"/>
          <w:sz w:val="28"/>
          <w:szCs w:val="28"/>
          <w:lang w:eastAsia="ru-RU"/>
        </w:rPr>
        <w:t xml:space="preserve">е. Воспитанники владеют </w:t>
      </w:r>
      <w:r w:rsidRPr="00B47882">
        <w:rPr>
          <w:rFonts w:ascii="Times New Roman" w:hAnsi="Times New Roman"/>
          <w:sz w:val="28"/>
          <w:szCs w:val="28"/>
          <w:lang w:eastAsia="ru-RU"/>
        </w:rPr>
        <w:t>основны</w:t>
      </w:r>
      <w:r>
        <w:rPr>
          <w:rFonts w:ascii="Times New Roman" w:hAnsi="Times New Roman"/>
          <w:sz w:val="28"/>
          <w:szCs w:val="28"/>
          <w:lang w:eastAsia="ru-RU"/>
        </w:rPr>
        <w:t>ми</w:t>
      </w:r>
      <w:r w:rsidRPr="00B47882">
        <w:rPr>
          <w:rFonts w:ascii="Times New Roman" w:hAnsi="Times New Roman"/>
          <w:sz w:val="28"/>
          <w:szCs w:val="28"/>
          <w:lang w:eastAsia="ru-RU"/>
        </w:rPr>
        <w:t xml:space="preserve"> правила</w:t>
      </w:r>
      <w:r>
        <w:rPr>
          <w:rFonts w:ascii="Times New Roman" w:hAnsi="Times New Roman"/>
          <w:sz w:val="28"/>
          <w:szCs w:val="28"/>
          <w:lang w:eastAsia="ru-RU"/>
        </w:rPr>
        <w:t>ми дорожного движения,</w:t>
      </w:r>
      <w:r w:rsidRPr="00B47882">
        <w:rPr>
          <w:rFonts w:ascii="Times New Roman" w:hAnsi="Times New Roman"/>
          <w:sz w:val="28"/>
          <w:szCs w:val="28"/>
          <w:lang w:eastAsia="ru-RU"/>
        </w:rPr>
        <w:t xml:space="preserve"> ориентир</w:t>
      </w:r>
      <w:r>
        <w:rPr>
          <w:rFonts w:ascii="Times New Roman" w:hAnsi="Times New Roman"/>
          <w:sz w:val="28"/>
          <w:szCs w:val="28"/>
          <w:lang w:eastAsia="ru-RU"/>
        </w:rPr>
        <w:t>уются</w:t>
      </w:r>
      <w:r w:rsidRPr="00B47882">
        <w:rPr>
          <w:rFonts w:ascii="Times New Roman" w:hAnsi="Times New Roman"/>
          <w:sz w:val="28"/>
          <w:szCs w:val="28"/>
          <w:lang w:eastAsia="ru-RU"/>
        </w:rPr>
        <w:t xml:space="preserve"> в дорожных ситуациях, знают и называют основные дорожные знаки, с интересом воспринимают информацию о безопасности, осознанно относятся к правилам и нормам поведения на дороге</w:t>
      </w:r>
      <w:r w:rsidRPr="00B47882">
        <w:rPr>
          <w:rFonts w:ascii="Times New Roman" w:hAnsi="Times New Roman"/>
          <w:sz w:val="28"/>
          <w:szCs w:val="28"/>
        </w:rPr>
        <w:t xml:space="preserve">. </w:t>
      </w:r>
      <w:r w:rsidR="005910D0">
        <w:rPr>
          <w:rFonts w:ascii="Times New Roman" w:hAnsi="Times New Roman"/>
          <w:sz w:val="28"/>
          <w:szCs w:val="28"/>
        </w:rPr>
        <w:t>Дети анализируют проблемные ситуации на дороге, с интересом и желанием находят решение в сложившейся ситуации, основываясь на собственном опыте.</w:t>
      </w:r>
      <w:r w:rsidR="00377910" w:rsidRPr="00377910">
        <w:rPr>
          <w:sz w:val="28"/>
          <w:szCs w:val="28"/>
        </w:rPr>
        <w:t xml:space="preserve"> </w:t>
      </w:r>
      <w:r w:rsidR="00377910" w:rsidRPr="00377910">
        <w:rPr>
          <w:rFonts w:ascii="Times New Roman" w:hAnsi="Times New Roman" w:cs="Times New Roman"/>
          <w:sz w:val="28"/>
          <w:szCs w:val="28"/>
        </w:rPr>
        <w:t xml:space="preserve">Анализ результатов педагогической диагностики показал, что: </w:t>
      </w:r>
      <w:r w:rsidR="00377910">
        <w:rPr>
          <w:rFonts w:ascii="Times New Roman" w:hAnsi="Times New Roman" w:cs="Times New Roman"/>
          <w:sz w:val="28"/>
          <w:szCs w:val="28"/>
        </w:rPr>
        <w:t>54</w:t>
      </w:r>
      <w:r w:rsidR="00377910" w:rsidRPr="00377910">
        <w:rPr>
          <w:rFonts w:ascii="Times New Roman" w:hAnsi="Times New Roman" w:cs="Times New Roman"/>
          <w:sz w:val="28"/>
          <w:szCs w:val="28"/>
        </w:rPr>
        <w:t xml:space="preserve">% детей имеют высокий уровень сформированности навыков безопасности дорожного движения; </w:t>
      </w:r>
      <w:r w:rsidR="00377910">
        <w:rPr>
          <w:rFonts w:ascii="Times New Roman" w:hAnsi="Times New Roman" w:cs="Times New Roman"/>
          <w:sz w:val="28"/>
          <w:szCs w:val="28"/>
        </w:rPr>
        <w:t>36</w:t>
      </w:r>
      <w:r w:rsidR="00377910" w:rsidRPr="00377910">
        <w:rPr>
          <w:rFonts w:ascii="Times New Roman" w:hAnsi="Times New Roman" w:cs="Times New Roman"/>
          <w:sz w:val="28"/>
          <w:szCs w:val="28"/>
        </w:rPr>
        <w:t xml:space="preserve">% - средний уровень; </w:t>
      </w:r>
      <w:r w:rsidR="00377910">
        <w:rPr>
          <w:rFonts w:ascii="Times New Roman" w:hAnsi="Times New Roman" w:cs="Times New Roman"/>
          <w:sz w:val="28"/>
          <w:szCs w:val="28"/>
        </w:rPr>
        <w:t>10</w:t>
      </w:r>
      <w:r w:rsidR="00377910" w:rsidRPr="00377910">
        <w:rPr>
          <w:rFonts w:ascii="Times New Roman" w:hAnsi="Times New Roman" w:cs="Times New Roman"/>
          <w:sz w:val="28"/>
          <w:szCs w:val="28"/>
        </w:rPr>
        <w:t>% - низкий уровень.</w:t>
      </w:r>
      <w:r w:rsidR="00377910">
        <w:rPr>
          <w:rFonts w:ascii="Times New Roman" w:hAnsi="Times New Roman" w:cs="Times New Roman"/>
          <w:sz w:val="28"/>
          <w:szCs w:val="28"/>
        </w:rPr>
        <w:t xml:space="preserve"> сравнительный анализ по результатам педагогической диагностики А.И. Замалеевой представлен в диаграмме 1.</w:t>
      </w:r>
    </w:p>
    <w:p w:rsidR="00377910" w:rsidRDefault="00377910" w:rsidP="00377910">
      <w:pPr>
        <w:tabs>
          <w:tab w:val="left" w:pos="9355"/>
        </w:tabs>
        <w:spacing w:after="0" w:line="240" w:lineRule="auto"/>
        <w:ind w:right="-1"/>
        <w:jc w:val="right"/>
        <w:rPr>
          <w:rFonts w:ascii="Times New Roman" w:hAnsi="Times New Roman" w:cs="Times New Roman"/>
          <w:bCs/>
          <w:i/>
          <w:spacing w:val="-3"/>
          <w:sz w:val="28"/>
          <w:szCs w:val="28"/>
        </w:rPr>
      </w:pPr>
      <w:r w:rsidRPr="002873B6">
        <w:rPr>
          <w:rFonts w:ascii="Times New Roman" w:hAnsi="Times New Roman" w:cs="Times New Roman"/>
          <w:bCs/>
          <w:i/>
          <w:spacing w:val="-3"/>
          <w:sz w:val="28"/>
          <w:szCs w:val="28"/>
        </w:rPr>
        <w:t>Диаграмма 1</w:t>
      </w:r>
    </w:p>
    <w:p w:rsidR="00377910" w:rsidRDefault="00377910" w:rsidP="00377910">
      <w:pPr>
        <w:tabs>
          <w:tab w:val="left" w:pos="9355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73B6">
        <w:rPr>
          <w:rFonts w:ascii="Times New Roman" w:hAnsi="Times New Roman" w:cs="Times New Roman"/>
          <w:bCs/>
          <w:i/>
          <w:spacing w:val="-3"/>
          <w:sz w:val="28"/>
          <w:szCs w:val="28"/>
        </w:rPr>
        <w:t>С</w:t>
      </w:r>
      <w:r w:rsidRPr="002873B6">
        <w:rPr>
          <w:rFonts w:ascii="Times New Roman" w:hAnsi="Times New Roman" w:cs="Times New Roman"/>
          <w:b/>
          <w:i/>
          <w:sz w:val="28"/>
          <w:szCs w:val="28"/>
        </w:rPr>
        <w:t xml:space="preserve">равнительная диаграмма уровня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сформированности </w:t>
      </w:r>
      <w:r w:rsidRPr="00377910">
        <w:rPr>
          <w:rFonts w:ascii="Times New Roman" w:hAnsi="Times New Roman"/>
          <w:b/>
          <w:i/>
          <w:sz w:val="28"/>
          <w:szCs w:val="28"/>
          <w:lang w:eastAsia="ru-RU"/>
        </w:rPr>
        <w:t>навыков безопасного поведения детей на дороге</w:t>
      </w:r>
    </w:p>
    <w:p w:rsidR="00377910" w:rsidRPr="00377910" w:rsidRDefault="00377910" w:rsidP="00377910">
      <w:pPr>
        <w:tabs>
          <w:tab w:val="left" w:pos="9355"/>
        </w:tabs>
        <w:spacing w:after="0" w:line="240" w:lineRule="auto"/>
        <w:ind w:right="-1"/>
        <w:jc w:val="center"/>
        <w:rPr>
          <w:rFonts w:ascii="Times New Roman" w:hAnsi="Times New Roman" w:cs="Times New Roman"/>
          <w:bCs/>
          <w:i/>
          <w:spacing w:val="-3"/>
          <w:sz w:val="28"/>
          <w:szCs w:val="28"/>
        </w:rPr>
      </w:pPr>
      <w:r w:rsidRPr="00377910">
        <w:rPr>
          <w:rFonts w:ascii="Times New Roman" w:hAnsi="Times New Roman" w:cs="Times New Roman"/>
          <w:i/>
          <w:sz w:val="28"/>
          <w:szCs w:val="28"/>
        </w:rPr>
        <w:t>(</w:t>
      </w:r>
      <w:r w:rsidRPr="00377910">
        <w:rPr>
          <w:rFonts w:ascii="Times New Roman" w:eastAsia="Times New Roman" w:hAnsi="Times New Roman" w:cs="Times New Roman"/>
          <w:i/>
          <w:sz w:val="28"/>
          <w:szCs w:val="28"/>
        </w:rPr>
        <w:t>методика игровых тестовых заданий А.И.</w:t>
      </w:r>
      <w:r w:rsidRPr="00377910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r w:rsidRPr="00377910">
        <w:rPr>
          <w:rFonts w:ascii="Times New Roman" w:eastAsia="Times New Roman" w:hAnsi="Times New Roman" w:cs="Times New Roman"/>
          <w:i/>
          <w:sz w:val="28"/>
          <w:szCs w:val="28"/>
        </w:rPr>
        <w:t>Замалеевой)</w:t>
      </w:r>
    </w:p>
    <w:p w:rsidR="00377910" w:rsidRPr="00C23F82" w:rsidRDefault="00377910" w:rsidP="00377910">
      <w:pPr>
        <w:spacing w:after="0" w:line="240" w:lineRule="auto"/>
        <w:ind w:right="2544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 w:rsidRPr="00C23F82">
        <w:rPr>
          <w:rFonts w:ascii="Times New Roman" w:hAnsi="Times New Roman" w:cs="Times New Roman"/>
          <w:bCs/>
          <w:noProof/>
          <w:spacing w:val="-3"/>
          <w:sz w:val="28"/>
          <w:szCs w:val="28"/>
          <w:lang w:eastAsia="ru-RU"/>
        </w:rPr>
        <w:drawing>
          <wp:inline distT="0" distB="0" distL="0" distR="0">
            <wp:extent cx="5755005" cy="2333625"/>
            <wp:effectExtent l="19050" t="0" r="17145" b="0"/>
            <wp:docPr id="1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645B0" w:rsidRDefault="00377910" w:rsidP="00A645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обобщающем этапе также был проведен мониторинг среди родителей воспитанников, </w:t>
      </w:r>
      <w:r w:rsidR="00030A5B">
        <w:rPr>
          <w:rFonts w:ascii="Times New Roman" w:hAnsi="Times New Roman"/>
          <w:sz w:val="28"/>
          <w:szCs w:val="28"/>
        </w:rPr>
        <w:t xml:space="preserve">который включал в себя </w:t>
      </w:r>
      <w:r w:rsidR="00A645B0">
        <w:rPr>
          <w:rFonts w:ascii="Times New Roman" w:hAnsi="Times New Roman"/>
          <w:sz w:val="28"/>
          <w:szCs w:val="28"/>
        </w:rPr>
        <w:t>следующие темы для анкетирования:</w:t>
      </w:r>
      <w:r w:rsidR="00030A5B">
        <w:rPr>
          <w:rFonts w:ascii="Times New Roman" w:hAnsi="Times New Roman"/>
          <w:sz w:val="28"/>
          <w:szCs w:val="28"/>
        </w:rPr>
        <w:t xml:space="preserve"> «Выявление отношения родителей к проблеме соблюдения </w:t>
      </w:r>
      <w:r w:rsidR="00A645B0">
        <w:rPr>
          <w:rFonts w:ascii="Times New Roman" w:hAnsi="Times New Roman"/>
          <w:sz w:val="28"/>
          <w:szCs w:val="28"/>
        </w:rPr>
        <w:t xml:space="preserve">Правил дорожного движения», </w:t>
      </w:r>
      <w:r w:rsidR="00030A5B">
        <w:rPr>
          <w:rFonts w:ascii="Times New Roman" w:hAnsi="Times New Roman"/>
          <w:sz w:val="28"/>
          <w:szCs w:val="28"/>
        </w:rPr>
        <w:t>«Удовлетворенность функционированием группы «Маленький пешеход» в социальной сети «ВКонтакте» (</w:t>
      </w:r>
      <w:r w:rsidR="00030A5B" w:rsidRPr="001F2636">
        <w:rPr>
          <w:rFonts w:ascii="Times New Roman" w:hAnsi="Times New Roman"/>
          <w:sz w:val="28"/>
          <w:szCs w:val="28"/>
        </w:rPr>
        <w:t>Приложение</w:t>
      </w:r>
      <w:r w:rsidR="001F2636" w:rsidRPr="001F2636">
        <w:rPr>
          <w:rFonts w:ascii="Times New Roman" w:hAnsi="Times New Roman"/>
          <w:sz w:val="28"/>
          <w:szCs w:val="28"/>
        </w:rPr>
        <w:t xml:space="preserve"> №7</w:t>
      </w:r>
      <w:r w:rsidR="00A645B0">
        <w:rPr>
          <w:rFonts w:ascii="Times New Roman" w:hAnsi="Times New Roman"/>
          <w:sz w:val="28"/>
          <w:szCs w:val="28"/>
        </w:rPr>
        <w:t xml:space="preserve">), «Выявление отношения к вопросу формирования у детей дошкольного возраста навыков безопасного поведения на дороге». </w:t>
      </w:r>
    </w:p>
    <w:p w:rsidR="00A645B0" w:rsidRDefault="00A645B0" w:rsidP="00A645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анкетирования «Выявление отношения к вопросу формирования у детей дошкольного возраста навыков безопасного поведения на дороге», полученные на начальном и обобщающем этапе опыта, показали успешность взаимодействия детского сада и семьи по проблеме опыта. На предложенный вопрос «Кому отводится ведущая роль в обучении детей дошкольного возраста правилам дорожного движения?» </w:t>
      </w:r>
      <w:r w:rsidR="00124498">
        <w:rPr>
          <w:rFonts w:ascii="Times New Roman" w:hAnsi="Times New Roman"/>
          <w:sz w:val="28"/>
          <w:szCs w:val="28"/>
        </w:rPr>
        <w:t xml:space="preserve">дали следующие ответы в процентном соотношении </w:t>
      </w:r>
      <w:r>
        <w:rPr>
          <w:rFonts w:ascii="Times New Roman" w:hAnsi="Times New Roman"/>
          <w:sz w:val="28"/>
          <w:szCs w:val="28"/>
        </w:rPr>
        <w:t>(</w:t>
      </w:r>
      <w:r w:rsidR="00124498">
        <w:rPr>
          <w:rFonts w:ascii="Times New Roman" w:hAnsi="Times New Roman"/>
          <w:sz w:val="28"/>
          <w:szCs w:val="28"/>
          <w:lang w:eastAsia="ru-RU"/>
        </w:rPr>
        <w:t>Таблица 1</w:t>
      </w:r>
      <w:r w:rsidR="00124498">
        <w:rPr>
          <w:rFonts w:ascii="Times New Roman" w:hAnsi="Times New Roman"/>
          <w:sz w:val="28"/>
          <w:szCs w:val="28"/>
        </w:rPr>
        <w:t>):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24498" w:rsidRDefault="00124498" w:rsidP="00124498">
      <w:pPr>
        <w:tabs>
          <w:tab w:val="left" w:pos="9355"/>
        </w:tabs>
        <w:spacing w:after="0" w:line="240" w:lineRule="auto"/>
        <w:ind w:right="-1"/>
        <w:jc w:val="right"/>
        <w:rPr>
          <w:rFonts w:ascii="Times New Roman" w:hAnsi="Times New Roman" w:cs="Times New Roman"/>
          <w:bCs/>
          <w:i/>
          <w:spacing w:val="-3"/>
          <w:sz w:val="28"/>
          <w:szCs w:val="28"/>
        </w:rPr>
      </w:pPr>
      <w:r>
        <w:rPr>
          <w:rFonts w:ascii="Times New Roman" w:hAnsi="Times New Roman" w:cs="Times New Roman"/>
          <w:bCs/>
          <w:i/>
          <w:spacing w:val="-3"/>
          <w:sz w:val="28"/>
          <w:szCs w:val="28"/>
        </w:rPr>
        <w:lastRenderedPageBreak/>
        <w:t>Таблица 1</w:t>
      </w:r>
    </w:p>
    <w:p w:rsidR="00124498" w:rsidRDefault="00124498" w:rsidP="00124498">
      <w:pPr>
        <w:tabs>
          <w:tab w:val="left" w:pos="9355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30A5B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Сравнительный анализ</w:t>
      </w:r>
    </w:p>
    <w:tbl>
      <w:tblPr>
        <w:tblW w:w="967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5307"/>
        <w:gridCol w:w="1836"/>
        <w:gridCol w:w="1918"/>
      </w:tblGrid>
      <w:tr w:rsidR="00A645B0" w:rsidRPr="00030A5B" w:rsidTr="00124498">
        <w:trPr>
          <w:trHeight w:val="337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0" w:rsidRPr="00030A5B" w:rsidRDefault="00A645B0" w:rsidP="00A645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0" w:rsidRPr="00030A5B" w:rsidRDefault="00A645B0" w:rsidP="00A645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Вопросы анкеты: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0" w:rsidRPr="00030A5B" w:rsidRDefault="00A645B0" w:rsidP="00A645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На начальном этапе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0" w:rsidRPr="00030A5B" w:rsidRDefault="00A645B0" w:rsidP="00A645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 обобщающем этапе</w:t>
            </w:r>
          </w:p>
        </w:tc>
      </w:tr>
      <w:tr w:rsidR="00A645B0" w:rsidRPr="00030A5B" w:rsidTr="00124498">
        <w:trPr>
          <w:trHeight w:val="346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0" w:rsidRPr="00030A5B" w:rsidRDefault="00A645B0" w:rsidP="00A645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0" w:rsidRPr="00030A5B" w:rsidRDefault="00124498" w:rsidP="001244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Семье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0" w:rsidRPr="00030A5B" w:rsidRDefault="00124498" w:rsidP="00A645B0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  <w:r w:rsidR="00A645B0"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0" w:rsidRPr="00030A5B" w:rsidRDefault="00124498" w:rsidP="00A645B0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  <w:r w:rsidR="00A645B0"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A645B0" w:rsidRPr="00030A5B" w:rsidTr="00124498">
        <w:trPr>
          <w:trHeight w:val="29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0" w:rsidRPr="00030A5B" w:rsidRDefault="00A645B0" w:rsidP="00A645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0" w:rsidRPr="00030A5B" w:rsidRDefault="00124498" w:rsidP="00A645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Детскому саду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0" w:rsidRPr="00030A5B" w:rsidRDefault="00124498" w:rsidP="00A645B0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32</w:t>
            </w:r>
            <w:r w:rsidR="00A645B0"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0" w:rsidRPr="00030A5B" w:rsidRDefault="00124498" w:rsidP="00A645B0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A645B0"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>4%</w:t>
            </w:r>
          </w:p>
        </w:tc>
      </w:tr>
      <w:tr w:rsidR="00A645B0" w:rsidRPr="00030A5B" w:rsidTr="00124498">
        <w:trPr>
          <w:trHeight w:val="49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0" w:rsidRDefault="00A645B0" w:rsidP="00A645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0" w:rsidRPr="00030A5B" w:rsidRDefault="00124498" w:rsidP="00A645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Семье и детскому саду – совместная деятельность педагогов и родителей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0" w:rsidRPr="00030A5B" w:rsidRDefault="00124498" w:rsidP="00A645B0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53</w:t>
            </w:r>
            <w:r w:rsidR="00A645B0"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5B0" w:rsidRPr="00030A5B" w:rsidRDefault="00124498" w:rsidP="00A645B0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71</w:t>
            </w:r>
            <w:r w:rsidR="00A645B0"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</w:tbl>
    <w:p w:rsidR="00A645B0" w:rsidRDefault="00124498" w:rsidP="00A645B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Как и на начальном этапе, родители считают вопрос профилактики детского дорожно-транспортного травматизма актуальным, который необходимо решать вместе – детскому саду и семье. </w:t>
      </w:r>
    </w:p>
    <w:p w:rsidR="00030A5B" w:rsidRDefault="00030A5B" w:rsidP="00A645B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анкетирования, направленного на выявление отношения родителей к проблеме соблюдения Правил дорожного движения, показал качественные и количественные из</w:t>
      </w:r>
      <w:r w:rsidRPr="00030A5B">
        <w:rPr>
          <w:rFonts w:ascii="Times New Roman" w:hAnsi="Times New Roman"/>
          <w:sz w:val="28"/>
          <w:szCs w:val="28"/>
          <w:lang w:eastAsia="ru-RU"/>
        </w:rPr>
        <w:t>менени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Pr="00030A5B">
        <w:rPr>
          <w:rFonts w:ascii="Times New Roman" w:hAnsi="Times New Roman"/>
          <w:sz w:val="28"/>
          <w:szCs w:val="28"/>
          <w:lang w:eastAsia="ru-RU"/>
        </w:rPr>
        <w:t xml:space="preserve"> в отношении родителей к проблеме соблюдения правил дорожного движения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. Результаты представлены в Таблице </w:t>
      </w:r>
      <w:r w:rsidR="00124498">
        <w:rPr>
          <w:rFonts w:ascii="Times New Roman" w:hAnsi="Times New Roman"/>
          <w:sz w:val="28"/>
          <w:szCs w:val="28"/>
          <w:lang w:eastAsia="ru-RU"/>
        </w:rPr>
        <w:t>2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030A5B" w:rsidRDefault="00030A5B" w:rsidP="00030A5B">
      <w:pPr>
        <w:tabs>
          <w:tab w:val="left" w:pos="9355"/>
        </w:tabs>
        <w:spacing w:after="0" w:line="240" w:lineRule="auto"/>
        <w:ind w:right="-1"/>
        <w:jc w:val="right"/>
        <w:rPr>
          <w:rFonts w:ascii="Times New Roman" w:hAnsi="Times New Roman" w:cs="Times New Roman"/>
          <w:bCs/>
          <w:i/>
          <w:spacing w:val="-3"/>
          <w:sz w:val="28"/>
          <w:szCs w:val="28"/>
        </w:rPr>
      </w:pPr>
      <w:r>
        <w:rPr>
          <w:rFonts w:ascii="Times New Roman" w:hAnsi="Times New Roman" w:cs="Times New Roman"/>
          <w:bCs/>
          <w:i/>
          <w:spacing w:val="-3"/>
          <w:sz w:val="28"/>
          <w:szCs w:val="28"/>
        </w:rPr>
        <w:t xml:space="preserve">Таблица </w:t>
      </w:r>
      <w:r w:rsidR="00124498">
        <w:rPr>
          <w:rFonts w:ascii="Times New Roman" w:hAnsi="Times New Roman" w:cs="Times New Roman"/>
          <w:bCs/>
          <w:i/>
          <w:spacing w:val="-3"/>
          <w:sz w:val="28"/>
          <w:szCs w:val="28"/>
        </w:rPr>
        <w:t>2</w:t>
      </w:r>
    </w:p>
    <w:p w:rsidR="00030A5B" w:rsidRDefault="00030A5B" w:rsidP="00030A5B">
      <w:pPr>
        <w:tabs>
          <w:tab w:val="left" w:pos="9355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30A5B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Сравнительный анализ</w:t>
      </w:r>
      <w:r w:rsidRPr="002873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30A5B">
        <w:rPr>
          <w:rFonts w:ascii="Times New Roman" w:hAnsi="Times New Roman"/>
          <w:b/>
          <w:i/>
          <w:sz w:val="28"/>
          <w:szCs w:val="28"/>
        </w:rPr>
        <w:t>из</w:t>
      </w:r>
      <w:r w:rsidRPr="00030A5B">
        <w:rPr>
          <w:rFonts w:ascii="Times New Roman" w:hAnsi="Times New Roman"/>
          <w:b/>
          <w:i/>
          <w:sz w:val="28"/>
          <w:szCs w:val="28"/>
          <w:lang w:eastAsia="ru-RU"/>
        </w:rPr>
        <w:t>менений в отношении родителей к проблеме соблюдения правил дорожного движения</w:t>
      </w:r>
    </w:p>
    <w:tbl>
      <w:tblPr>
        <w:tblW w:w="967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18"/>
        <w:gridCol w:w="1842"/>
        <w:gridCol w:w="1918"/>
      </w:tblGrid>
      <w:tr w:rsidR="00030A5B" w:rsidRPr="00030A5B" w:rsidTr="00030A5B">
        <w:trPr>
          <w:trHeight w:val="337"/>
        </w:trPr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B" w:rsidRPr="00030A5B" w:rsidRDefault="00030A5B" w:rsidP="000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Вопросы анкеты: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B" w:rsidRPr="00030A5B" w:rsidRDefault="00030A5B" w:rsidP="000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На начальном этапе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B" w:rsidRPr="00030A5B" w:rsidRDefault="00030A5B" w:rsidP="00030A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 обобщающем этапе</w:t>
            </w:r>
          </w:p>
        </w:tc>
      </w:tr>
      <w:tr w:rsidR="00030A5B" w:rsidRPr="00030A5B" w:rsidTr="00030A5B">
        <w:trPr>
          <w:trHeight w:val="521"/>
        </w:trPr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B" w:rsidRPr="00030A5B" w:rsidRDefault="00030A5B" w:rsidP="00030A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>1. Знакомите ли Вы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правилами дорожного движения</w:t>
            </w: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своего ребенка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B" w:rsidRPr="00030A5B" w:rsidRDefault="00030A5B" w:rsidP="00030A5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>51 %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B" w:rsidRPr="00030A5B" w:rsidRDefault="00030A5B" w:rsidP="00030A5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>74%</w:t>
            </w:r>
          </w:p>
        </w:tc>
      </w:tr>
      <w:tr w:rsidR="00030A5B" w:rsidRPr="00030A5B" w:rsidTr="00030A5B">
        <w:trPr>
          <w:trHeight w:val="515"/>
        </w:trPr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B" w:rsidRPr="00030A5B" w:rsidRDefault="00030A5B" w:rsidP="00030A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>2. Вы всегда соблюдаете правила дорожного движения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B" w:rsidRPr="00030A5B" w:rsidRDefault="00030A5B" w:rsidP="00030A5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>69 %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B" w:rsidRPr="00030A5B" w:rsidRDefault="00030A5B" w:rsidP="00030A5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>84%</w:t>
            </w:r>
          </w:p>
        </w:tc>
      </w:tr>
      <w:tr w:rsidR="00030A5B" w:rsidRPr="00030A5B" w:rsidTr="00030A5B">
        <w:trPr>
          <w:trHeight w:val="495"/>
        </w:trPr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B" w:rsidRPr="00030A5B" w:rsidRDefault="00030A5B" w:rsidP="00030A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 Нарушаете ли Вы</w:t>
            </w: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правила дорожного движения в присутствии ребенка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B" w:rsidRPr="00030A5B" w:rsidRDefault="00030A5B" w:rsidP="00030A5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>38 %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B" w:rsidRPr="00030A5B" w:rsidRDefault="00030A5B" w:rsidP="00030A5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>29%</w:t>
            </w:r>
          </w:p>
        </w:tc>
      </w:tr>
      <w:tr w:rsidR="00030A5B" w:rsidRPr="00030A5B" w:rsidTr="00030A5B">
        <w:trPr>
          <w:trHeight w:val="350"/>
        </w:trPr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B" w:rsidRPr="00030A5B" w:rsidRDefault="00030A5B" w:rsidP="00030A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Удовлетворены ли Вы работой МДОУ по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повышению уровня знаний </w:t>
            </w: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>у воспитанн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иков по безопасности дорожного </w:t>
            </w: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>движения через использование технического творчества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B" w:rsidRPr="00030A5B" w:rsidRDefault="00030A5B" w:rsidP="00030A5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>40%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5B" w:rsidRPr="00030A5B" w:rsidRDefault="00030A5B" w:rsidP="00030A5B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>95%</w:t>
            </w:r>
          </w:p>
        </w:tc>
      </w:tr>
    </w:tbl>
    <w:p w:rsidR="00EB43A3" w:rsidRPr="00785745" w:rsidRDefault="00030A5B" w:rsidP="007857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Анализ </w:t>
      </w:r>
      <w:r w:rsidR="00EB43A3">
        <w:rPr>
          <w:rFonts w:ascii="Times New Roman" w:hAnsi="Times New Roman"/>
          <w:sz w:val="28"/>
          <w:szCs w:val="24"/>
        </w:rPr>
        <w:t>у</w:t>
      </w:r>
      <w:r>
        <w:rPr>
          <w:rFonts w:ascii="Times New Roman" w:hAnsi="Times New Roman"/>
          <w:sz w:val="28"/>
          <w:szCs w:val="28"/>
        </w:rPr>
        <w:t>довлетворенност</w:t>
      </w:r>
      <w:r w:rsidR="00EB43A3">
        <w:rPr>
          <w:rFonts w:ascii="Times New Roman" w:hAnsi="Times New Roman"/>
          <w:sz w:val="28"/>
          <w:szCs w:val="28"/>
        </w:rPr>
        <w:t>и родителей</w:t>
      </w:r>
      <w:r>
        <w:rPr>
          <w:rFonts w:ascii="Times New Roman" w:hAnsi="Times New Roman"/>
          <w:sz w:val="28"/>
          <w:szCs w:val="28"/>
        </w:rPr>
        <w:t xml:space="preserve"> функционированием группы «Маленький пешеход» в социальной сети «ВКонтакте</w:t>
      </w:r>
      <w:r w:rsidR="00EB43A3">
        <w:rPr>
          <w:rFonts w:ascii="Times New Roman" w:hAnsi="Times New Roman"/>
          <w:sz w:val="28"/>
          <w:szCs w:val="28"/>
        </w:rPr>
        <w:t xml:space="preserve"> показал, что данный ресурс весьма полезен для родителей воспитанников</w:t>
      </w:r>
      <w:r w:rsidR="00124498">
        <w:rPr>
          <w:rFonts w:ascii="Times New Roman" w:hAnsi="Times New Roman"/>
          <w:sz w:val="28"/>
          <w:szCs w:val="28"/>
        </w:rPr>
        <w:t xml:space="preserve">. По состоянию на 25 октября 2020 года, участниками группы являются 92 человека, среди которых: родители воспитанников, педагоги ДОО. Если на начало работы над опытом в группе состояло 25 участников, то за период работы над опытом и обеспечением функционирования группы количество участников </w:t>
      </w:r>
      <w:r w:rsidR="00785745">
        <w:rPr>
          <w:rFonts w:ascii="Times New Roman" w:hAnsi="Times New Roman"/>
          <w:sz w:val="28"/>
          <w:szCs w:val="28"/>
        </w:rPr>
        <w:t>возросло</w:t>
      </w:r>
      <w:r w:rsidR="00124498">
        <w:rPr>
          <w:rFonts w:ascii="Times New Roman" w:hAnsi="Times New Roman"/>
          <w:sz w:val="28"/>
          <w:szCs w:val="28"/>
        </w:rPr>
        <w:t xml:space="preserve"> на </w:t>
      </w:r>
      <w:r w:rsidR="00785745">
        <w:rPr>
          <w:rFonts w:ascii="Times New Roman" w:hAnsi="Times New Roman"/>
          <w:sz w:val="28"/>
          <w:szCs w:val="28"/>
        </w:rPr>
        <w:t xml:space="preserve">67 человек. </w:t>
      </w:r>
      <w:r w:rsidR="00EB43A3">
        <w:rPr>
          <w:rFonts w:ascii="Times New Roman" w:hAnsi="Times New Roman"/>
          <w:sz w:val="28"/>
          <w:szCs w:val="28"/>
        </w:rPr>
        <w:t xml:space="preserve">Родители с удовольствием принимали участие в фотоконкурсах, интеренет-челленджах, делились фотоотчетами о соблюдении как взрослыми, так и детьми Правил дорожного движения. В анкетировании родители отметили удобство пользования группой, ее </w:t>
      </w:r>
      <w:r w:rsidR="00EB43A3">
        <w:rPr>
          <w:rFonts w:ascii="Times New Roman" w:hAnsi="Times New Roman"/>
          <w:sz w:val="28"/>
          <w:szCs w:val="28"/>
        </w:rPr>
        <w:lastRenderedPageBreak/>
        <w:t>познавательную и образовательную ценность, полезность представленных материалов для самих родителей и детей.</w:t>
      </w:r>
    </w:p>
    <w:p w:rsidR="00EB43A3" w:rsidRPr="00EB43A3" w:rsidRDefault="00713089" w:rsidP="00EB43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7882">
        <w:rPr>
          <w:rFonts w:ascii="Times New Roman" w:hAnsi="Times New Roman"/>
          <w:sz w:val="28"/>
          <w:szCs w:val="28"/>
        </w:rPr>
        <w:t xml:space="preserve">Основной этап работы продемонстрировал, что использование </w:t>
      </w:r>
      <w:r w:rsidR="00EB43A3">
        <w:rPr>
          <w:rFonts w:ascii="Times New Roman" w:hAnsi="Times New Roman"/>
          <w:sz w:val="28"/>
          <w:szCs w:val="28"/>
        </w:rPr>
        <w:t>ресурса социальной сети «Вконтакте» на примере группы «Маленький пешеход»</w:t>
      </w:r>
      <w:r w:rsidR="00EB43A3" w:rsidRPr="00EB43A3">
        <w:rPr>
          <w:rFonts w:ascii="Times New Roman" w:hAnsi="Times New Roman"/>
          <w:sz w:val="28"/>
          <w:szCs w:val="28"/>
        </w:rPr>
        <w:t xml:space="preserve"> </w:t>
      </w:r>
      <w:r w:rsidR="00EB43A3" w:rsidRPr="00B47882">
        <w:rPr>
          <w:rFonts w:ascii="Times New Roman" w:hAnsi="Times New Roman"/>
          <w:sz w:val="28"/>
          <w:szCs w:val="28"/>
        </w:rPr>
        <w:t>позволяет успешно в</w:t>
      </w:r>
      <w:r w:rsidR="00EB43A3">
        <w:rPr>
          <w:rFonts w:ascii="Times New Roman" w:hAnsi="Times New Roman"/>
          <w:sz w:val="28"/>
          <w:szCs w:val="28"/>
        </w:rPr>
        <w:t>ыполнить задачи по профилактике детского дорожно-</w:t>
      </w:r>
      <w:r w:rsidR="00EB43A3" w:rsidRPr="00EB43A3">
        <w:rPr>
          <w:rFonts w:ascii="Times New Roman" w:hAnsi="Times New Roman"/>
          <w:sz w:val="28"/>
          <w:szCs w:val="28"/>
        </w:rPr>
        <w:t>транспортного травматизма среди детей дошкольного возраста.</w:t>
      </w:r>
    </w:p>
    <w:p w:rsidR="00B47882" w:rsidRPr="00EB43A3" w:rsidRDefault="00B47882" w:rsidP="00EB43A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43A3">
        <w:rPr>
          <w:rFonts w:ascii="Times New Roman" w:hAnsi="Times New Roman"/>
          <w:sz w:val="28"/>
          <w:szCs w:val="28"/>
          <w:lang w:eastAsia="ru-RU"/>
        </w:rPr>
        <w:t xml:space="preserve">Таким образом, можно сделать вывод о том, что использование данного опыта способствует </w:t>
      </w:r>
      <w:r w:rsidR="00EB43A3">
        <w:rPr>
          <w:rFonts w:ascii="Times New Roman" w:hAnsi="Times New Roman"/>
          <w:sz w:val="28"/>
          <w:szCs w:val="28"/>
          <w:lang w:eastAsia="ru-RU"/>
        </w:rPr>
        <w:t xml:space="preserve">не только повышению </w:t>
      </w:r>
      <w:r w:rsidR="00727D0C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педагогической компетентности родителей (законных представителей) воспитанников в профилактике ДДТТ, но и </w:t>
      </w:r>
      <w:r w:rsidRPr="00EB43A3">
        <w:rPr>
          <w:rFonts w:ascii="Times New Roman" w:hAnsi="Times New Roman"/>
          <w:sz w:val="28"/>
          <w:szCs w:val="28"/>
          <w:lang w:eastAsia="ru-RU"/>
        </w:rPr>
        <w:t>р</w:t>
      </w:r>
      <w:r w:rsidR="00EB43A3">
        <w:rPr>
          <w:rFonts w:ascii="Times New Roman" w:hAnsi="Times New Roman"/>
          <w:sz w:val="28"/>
          <w:szCs w:val="28"/>
          <w:lang w:eastAsia="ru-RU"/>
        </w:rPr>
        <w:t>азвити</w:t>
      </w:r>
      <w:r w:rsidR="00727D0C">
        <w:rPr>
          <w:rFonts w:ascii="Times New Roman" w:hAnsi="Times New Roman"/>
          <w:sz w:val="28"/>
          <w:szCs w:val="28"/>
          <w:lang w:eastAsia="ru-RU"/>
        </w:rPr>
        <w:t xml:space="preserve">ю </w:t>
      </w:r>
      <w:r w:rsidR="00633AE9">
        <w:rPr>
          <w:rFonts w:ascii="Times New Roman" w:hAnsi="Times New Roman"/>
          <w:sz w:val="28"/>
          <w:szCs w:val="28"/>
          <w:lang w:eastAsia="ru-RU"/>
        </w:rPr>
        <w:t>у дошкольников</w:t>
      </w:r>
      <w:r w:rsidR="00EB43A3">
        <w:rPr>
          <w:rFonts w:ascii="Times New Roman" w:hAnsi="Times New Roman"/>
          <w:sz w:val="28"/>
          <w:szCs w:val="28"/>
          <w:lang w:eastAsia="ru-RU"/>
        </w:rPr>
        <w:t xml:space="preserve"> положительных навыков </w:t>
      </w:r>
      <w:r w:rsidRPr="00EB43A3">
        <w:rPr>
          <w:rFonts w:ascii="Times New Roman" w:hAnsi="Times New Roman"/>
          <w:sz w:val="28"/>
          <w:szCs w:val="28"/>
          <w:lang w:eastAsia="ru-RU"/>
        </w:rPr>
        <w:t xml:space="preserve">безопасного поведения на </w:t>
      </w:r>
      <w:r w:rsidR="00EB43A3">
        <w:rPr>
          <w:rFonts w:ascii="Times New Roman" w:hAnsi="Times New Roman"/>
          <w:sz w:val="28"/>
          <w:szCs w:val="28"/>
          <w:lang w:eastAsia="ru-RU"/>
        </w:rPr>
        <w:t>дороге.</w:t>
      </w:r>
    </w:p>
    <w:p w:rsidR="00785745" w:rsidRDefault="00785745" w:rsidP="003562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623B" w:rsidRPr="00292F92" w:rsidRDefault="0035623B" w:rsidP="003562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2F92">
        <w:rPr>
          <w:rFonts w:ascii="Times New Roman" w:hAnsi="Times New Roman"/>
          <w:b/>
          <w:sz w:val="28"/>
          <w:szCs w:val="28"/>
        </w:rPr>
        <w:t>Библиографический список</w:t>
      </w:r>
    </w:p>
    <w:p w:rsidR="001B7D15" w:rsidRPr="00FB0898" w:rsidRDefault="001B7D15" w:rsidP="001B7D15">
      <w:pPr>
        <w:numPr>
          <w:ilvl w:val="0"/>
          <w:numId w:val="9"/>
        </w:numPr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898">
        <w:rPr>
          <w:rFonts w:ascii="Times New Roman" w:hAnsi="Times New Roman" w:cs="Times New Roman"/>
          <w:sz w:val="28"/>
          <w:szCs w:val="28"/>
        </w:rPr>
        <w:t>Абрамова, О. М. Использование социальных сетей в образовательном процессе / О.</w:t>
      </w:r>
      <w:r>
        <w:rPr>
          <w:rFonts w:ascii="Times New Roman" w:hAnsi="Times New Roman" w:cs="Times New Roman"/>
          <w:sz w:val="28"/>
          <w:szCs w:val="28"/>
        </w:rPr>
        <w:t xml:space="preserve"> М. Абрамова, О. А. Соловьева // Молодой ученый. - 2016. - № 9 (113). - с</w:t>
      </w:r>
      <w:r w:rsidRPr="00FB0898">
        <w:rPr>
          <w:rFonts w:ascii="Times New Roman" w:hAnsi="Times New Roman" w:cs="Times New Roman"/>
          <w:sz w:val="28"/>
          <w:szCs w:val="28"/>
        </w:rPr>
        <w:t>. 1055-1057. — URL: https://moluch.ru/archive/113/29321/ (дата обращения: 25.1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B0898">
        <w:rPr>
          <w:rFonts w:ascii="Times New Roman" w:hAnsi="Times New Roman" w:cs="Times New Roman"/>
          <w:sz w:val="28"/>
          <w:szCs w:val="28"/>
        </w:rPr>
        <w:t>.2020).</w:t>
      </w:r>
    </w:p>
    <w:p w:rsidR="001B7D15" w:rsidRPr="00FB0898" w:rsidRDefault="001B7D15" w:rsidP="001B7D15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right="-1" w:firstLine="709"/>
        <w:jc w:val="both"/>
        <w:rPr>
          <w:color w:val="000000"/>
          <w:sz w:val="28"/>
          <w:szCs w:val="28"/>
        </w:rPr>
      </w:pPr>
      <w:r w:rsidRPr="00FB0898">
        <w:rPr>
          <w:color w:val="000000"/>
          <w:sz w:val="28"/>
          <w:szCs w:val="28"/>
        </w:rPr>
        <w:t>Авдеева, Н.Н. Б</w:t>
      </w:r>
      <w:r>
        <w:rPr>
          <w:color w:val="000000"/>
          <w:sz w:val="28"/>
          <w:szCs w:val="28"/>
        </w:rPr>
        <w:t xml:space="preserve">езопасность на улицах и дорогах / </w:t>
      </w:r>
      <w:r w:rsidRPr="00FB0898">
        <w:rPr>
          <w:color w:val="000000"/>
          <w:sz w:val="28"/>
          <w:szCs w:val="28"/>
        </w:rPr>
        <w:t>Н.Н. Авдеева, О.Л. Князева, Р.Б. Стеркина, М.Д. Маханёва, М. изд. АСТ-ЛТД, 1997 г.</w:t>
      </w:r>
    </w:p>
    <w:p w:rsidR="001B7D15" w:rsidRPr="00FB0898" w:rsidRDefault="001B7D15" w:rsidP="001B7D15">
      <w:pPr>
        <w:pStyle w:val="a9"/>
        <w:numPr>
          <w:ilvl w:val="0"/>
          <w:numId w:val="9"/>
        </w:numPr>
        <w:spacing w:after="0" w:line="240" w:lineRule="auto"/>
        <w:ind w:left="0" w:right="-1" w:firstLine="709"/>
        <w:jc w:val="both"/>
        <w:rPr>
          <w:rFonts w:ascii="Times New Roman" w:hAnsi="Times New Roman"/>
          <w:bCs/>
          <w:kern w:val="36"/>
          <w:sz w:val="28"/>
          <w:szCs w:val="28"/>
        </w:rPr>
      </w:pPr>
      <w:r w:rsidRPr="00FB0898">
        <w:rPr>
          <w:rFonts w:ascii="Times New Roman" w:hAnsi="Times New Roman"/>
          <w:sz w:val="28"/>
          <w:szCs w:val="28"/>
          <w:shd w:val="clear" w:color="auto" w:fill="FFFFFF"/>
        </w:rPr>
        <w:t>Баравермак, Э.М. Как повысить эффективность учебных занятий: некоторые современные пути / Э.М. Баравермак // ОБЖ в школе. – 2005. − №6. – С.23−25.</w:t>
      </w:r>
    </w:p>
    <w:p w:rsidR="001B7D15" w:rsidRPr="00FB0898" w:rsidRDefault="001B7D15" w:rsidP="001B7D15">
      <w:pPr>
        <w:numPr>
          <w:ilvl w:val="0"/>
          <w:numId w:val="9"/>
        </w:numPr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898">
        <w:rPr>
          <w:rFonts w:ascii="Times New Roman" w:hAnsi="Times New Roman" w:cs="Times New Roman"/>
          <w:bCs/>
          <w:sz w:val="28"/>
          <w:szCs w:val="28"/>
        </w:rPr>
        <w:t>Большой толковый словарь правильной русской речи</w:t>
      </w:r>
      <w:r w:rsidRPr="00FB0898">
        <w:rPr>
          <w:rFonts w:ascii="Times New Roman" w:hAnsi="Times New Roman" w:cs="Times New Roman"/>
          <w:sz w:val="28"/>
          <w:szCs w:val="28"/>
        </w:rPr>
        <w:t xml:space="preserve">: 8000 слов и выражений / Л. И. Скворцов. - М.: 000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0898">
        <w:rPr>
          <w:rFonts w:ascii="Times New Roman" w:hAnsi="Times New Roman" w:cs="Times New Roman"/>
          <w:sz w:val="28"/>
          <w:szCs w:val="28"/>
        </w:rPr>
        <w:t>Издательство Оникс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B0898">
        <w:rPr>
          <w:rFonts w:ascii="Times New Roman" w:hAnsi="Times New Roman" w:cs="Times New Roman"/>
          <w:sz w:val="28"/>
          <w:szCs w:val="28"/>
        </w:rPr>
        <w:t xml:space="preserve">: 000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0898">
        <w:rPr>
          <w:rFonts w:ascii="Times New Roman" w:hAnsi="Times New Roman" w:cs="Times New Roman"/>
          <w:sz w:val="28"/>
          <w:szCs w:val="28"/>
        </w:rPr>
        <w:t xml:space="preserve">Издательство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0898">
        <w:rPr>
          <w:rFonts w:ascii="Times New Roman" w:hAnsi="Times New Roman" w:cs="Times New Roman"/>
          <w:sz w:val="28"/>
          <w:szCs w:val="28"/>
        </w:rPr>
        <w:t>Мир и Образование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B0898">
        <w:rPr>
          <w:rFonts w:ascii="Times New Roman" w:hAnsi="Times New Roman" w:cs="Times New Roman"/>
          <w:sz w:val="28"/>
          <w:szCs w:val="28"/>
        </w:rPr>
        <w:t>, 2009.</w:t>
      </w:r>
    </w:p>
    <w:p w:rsidR="001B7D15" w:rsidRPr="00FB0898" w:rsidRDefault="001B7D15" w:rsidP="001B7D15">
      <w:pPr>
        <w:numPr>
          <w:ilvl w:val="0"/>
          <w:numId w:val="9"/>
        </w:numPr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898">
        <w:rPr>
          <w:rFonts w:ascii="Times New Roman" w:hAnsi="Times New Roman" w:cs="Times New Roman"/>
          <w:bCs/>
          <w:sz w:val="28"/>
          <w:szCs w:val="28"/>
        </w:rPr>
        <w:t>Воронин А</w:t>
      </w:r>
      <w:r w:rsidRPr="00FB0898">
        <w:rPr>
          <w:rFonts w:ascii="Times New Roman" w:hAnsi="Times New Roman" w:cs="Times New Roman"/>
          <w:sz w:val="28"/>
          <w:szCs w:val="28"/>
        </w:rPr>
        <w:t>.</w:t>
      </w:r>
      <w:r w:rsidRPr="00FB0898">
        <w:rPr>
          <w:rFonts w:ascii="Times New Roman" w:hAnsi="Times New Roman" w:cs="Times New Roman"/>
          <w:bCs/>
          <w:sz w:val="28"/>
          <w:szCs w:val="28"/>
        </w:rPr>
        <w:t>С</w:t>
      </w:r>
      <w:r w:rsidRPr="00FB0898">
        <w:rPr>
          <w:rFonts w:ascii="Times New Roman" w:hAnsi="Times New Roman" w:cs="Times New Roman"/>
          <w:sz w:val="28"/>
          <w:szCs w:val="28"/>
        </w:rPr>
        <w:t xml:space="preserve">. </w:t>
      </w:r>
      <w:r w:rsidRPr="00FB0898">
        <w:rPr>
          <w:rFonts w:ascii="Times New Roman" w:hAnsi="Times New Roman" w:cs="Times New Roman"/>
          <w:bCs/>
          <w:sz w:val="28"/>
          <w:szCs w:val="28"/>
        </w:rPr>
        <w:t>Словарь терминов по общей и социальной педагогике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B0898">
        <w:rPr>
          <w:rFonts w:ascii="Times New Roman" w:hAnsi="Times New Roman" w:cs="Times New Roman"/>
          <w:sz w:val="28"/>
          <w:szCs w:val="28"/>
        </w:rPr>
        <w:t xml:space="preserve">ГОУ ВПО УГТУ-УПИ – </w:t>
      </w:r>
      <w:r w:rsidRPr="00FB0898">
        <w:rPr>
          <w:rFonts w:ascii="Times New Roman" w:hAnsi="Times New Roman" w:cs="Times New Roman"/>
          <w:bCs/>
          <w:sz w:val="28"/>
          <w:szCs w:val="28"/>
        </w:rPr>
        <w:t>2006</w:t>
      </w:r>
      <w:r w:rsidRPr="00FB08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7D15" w:rsidRPr="00FB0898" w:rsidRDefault="001B7D15" w:rsidP="001B7D15">
      <w:pPr>
        <w:numPr>
          <w:ilvl w:val="0"/>
          <w:numId w:val="9"/>
        </w:numPr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898">
        <w:rPr>
          <w:rFonts w:ascii="Times New Roman" w:hAnsi="Times New Roman" w:cs="Times New Roman"/>
          <w:sz w:val="28"/>
          <w:szCs w:val="28"/>
        </w:rPr>
        <w:t>Клименко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B0898">
        <w:rPr>
          <w:rFonts w:ascii="Times New Roman" w:hAnsi="Times New Roman" w:cs="Times New Roman"/>
          <w:sz w:val="28"/>
          <w:szCs w:val="28"/>
        </w:rPr>
        <w:t xml:space="preserve"> О. А. Социальные сети как средство обучения и взаимодействия участников об</w:t>
      </w:r>
      <w:r>
        <w:rPr>
          <w:rFonts w:ascii="Times New Roman" w:hAnsi="Times New Roman" w:cs="Times New Roman"/>
          <w:sz w:val="28"/>
          <w:szCs w:val="28"/>
        </w:rPr>
        <w:t xml:space="preserve">разовательного процесса </w:t>
      </w:r>
      <w:r w:rsidRPr="00FB0898">
        <w:rPr>
          <w:rFonts w:ascii="Times New Roman" w:hAnsi="Times New Roman" w:cs="Times New Roman"/>
          <w:sz w:val="28"/>
          <w:szCs w:val="28"/>
        </w:rPr>
        <w:t>// Теория и практика образования в современном мире: материалы Междунар. науч. конф. (г. Санкт-Петербург, февраль 2012 г.). – СПб.: Реноме, 2</w:t>
      </w:r>
      <w:r>
        <w:rPr>
          <w:rFonts w:ascii="Times New Roman" w:hAnsi="Times New Roman" w:cs="Times New Roman"/>
          <w:sz w:val="28"/>
          <w:szCs w:val="28"/>
        </w:rPr>
        <w:t>012. – с</w:t>
      </w:r>
      <w:r w:rsidRPr="00FB0898">
        <w:rPr>
          <w:rFonts w:ascii="Times New Roman" w:hAnsi="Times New Roman" w:cs="Times New Roman"/>
          <w:sz w:val="28"/>
          <w:szCs w:val="28"/>
        </w:rPr>
        <w:t>. 405.</w:t>
      </w:r>
    </w:p>
    <w:p w:rsidR="001B7D15" w:rsidRPr="00FB0898" w:rsidRDefault="001B7D15" w:rsidP="001B7D15">
      <w:pPr>
        <w:pStyle w:val="a9"/>
        <w:numPr>
          <w:ilvl w:val="0"/>
          <w:numId w:val="9"/>
        </w:numPr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FB0898">
        <w:rPr>
          <w:rFonts w:ascii="Times New Roman" w:hAnsi="Times New Roman"/>
          <w:bCs/>
          <w:color w:val="000000"/>
          <w:sz w:val="28"/>
          <w:szCs w:val="28"/>
        </w:rPr>
        <w:t xml:space="preserve">Коджаспирова, Г.М. </w:t>
      </w:r>
      <w:r w:rsidRPr="00FB0898">
        <w:rPr>
          <w:rFonts w:ascii="Times New Roman" w:hAnsi="Times New Roman"/>
          <w:color w:val="000000"/>
          <w:sz w:val="28"/>
          <w:szCs w:val="28"/>
        </w:rPr>
        <w:t>Педагогический сло</w:t>
      </w:r>
      <w:r>
        <w:rPr>
          <w:rFonts w:ascii="Times New Roman" w:hAnsi="Times New Roman"/>
          <w:color w:val="000000"/>
          <w:sz w:val="28"/>
          <w:szCs w:val="28"/>
        </w:rPr>
        <w:t>варь</w:t>
      </w:r>
      <w:r w:rsidRPr="00FB0898"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B0898">
        <w:rPr>
          <w:rFonts w:ascii="Times New Roman" w:hAnsi="Times New Roman"/>
          <w:color w:val="000000"/>
          <w:sz w:val="28"/>
          <w:szCs w:val="28"/>
        </w:rPr>
        <w:t>для студентов высш. и сред. пед. учеб. заведений / Г.М.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B0898">
        <w:rPr>
          <w:rFonts w:ascii="Times New Roman" w:hAnsi="Times New Roman"/>
          <w:color w:val="000000"/>
          <w:sz w:val="28"/>
          <w:szCs w:val="28"/>
        </w:rPr>
        <w:t>Коджаспирова, А. Ю. Коджаспиров. – 2-е изд., стер. – М.: Academia, 2005.– 175 с.  - 8</w:t>
      </w:r>
    </w:p>
    <w:p w:rsidR="001B7D15" w:rsidRPr="00FB0898" w:rsidRDefault="001B7D15" w:rsidP="001B7D15">
      <w:pPr>
        <w:pStyle w:val="a9"/>
        <w:numPr>
          <w:ilvl w:val="0"/>
          <w:numId w:val="9"/>
        </w:numPr>
        <w:spacing w:after="0" w:line="24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FB0898">
        <w:rPr>
          <w:rFonts w:ascii="Times New Roman" w:hAnsi="Times New Roman"/>
          <w:sz w:val="28"/>
          <w:szCs w:val="28"/>
        </w:rPr>
        <w:t>Лавриненко В. С., Корецкая О. П., Гамова Е. Н. Взаимодействие детского сада и семьи по профилактике дорожно-транспортного травматизма // Современные социально-гуманитарные исследования: теоретико-методо</w:t>
      </w:r>
      <w:r>
        <w:rPr>
          <w:rFonts w:ascii="Times New Roman" w:hAnsi="Times New Roman"/>
          <w:sz w:val="28"/>
          <w:szCs w:val="28"/>
        </w:rPr>
        <w:t>логические и прикладные аспекты</w:t>
      </w:r>
      <w:r w:rsidRPr="00FB0898">
        <w:rPr>
          <w:rFonts w:ascii="Times New Roman" w:hAnsi="Times New Roman"/>
          <w:sz w:val="28"/>
          <w:szCs w:val="28"/>
        </w:rPr>
        <w:t>: сборник научных трудов по материалам Международной научно-практическ</w:t>
      </w:r>
      <w:r>
        <w:rPr>
          <w:rFonts w:ascii="Times New Roman" w:hAnsi="Times New Roman"/>
          <w:sz w:val="28"/>
          <w:szCs w:val="28"/>
        </w:rPr>
        <w:t>ой конференции 30 ноября 2019г.: в 2-х ч. Белгород</w:t>
      </w:r>
      <w:r w:rsidRPr="00FB0898">
        <w:rPr>
          <w:rFonts w:ascii="Times New Roman" w:hAnsi="Times New Roman"/>
          <w:sz w:val="28"/>
          <w:szCs w:val="28"/>
        </w:rPr>
        <w:t>: ООО Агентство перспективных научных иссле</w:t>
      </w:r>
      <w:r>
        <w:rPr>
          <w:rFonts w:ascii="Times New Roman" w:hAnsi="Times New Roman"/>
          <w:sz w:val="28"/>
          <w:szCs w:val="28"/>
        </w:rPr>
        <w:t>дований (АПНИ), 2019. Часть II. с</w:t>
      </w:r>
      <w:r w:rsidRPr="00FB0898">
        <w:rPr>
          <w:rFonts w:ascii="Times New Roman" w:hAnsi="Times New Roman"/>
          <w:sz w:val="28"/>
          <w:szCs w:val="28"/>
        </w:rPr>
        <w:t>. 36-39. URL: https://apni.ru/article/70-vzaimodejstvie-detskogo-sada-i-semi</w:t>
      </w:r>
    </w:p>
    <w:p w:rsidR="001B7D15" w:rsidRPr="00FB0898" w:rsidRDefault="001B7D15" w:rsidP="001B7D15">
      <w:pPr>
        <w:numPr>
          <w:ilvl w:val="0"/>
          <w:numId w:val="9"/>
        </w:numPr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898">
        <w:rPr>
          <w:rFonts w:ascii="Times New Roman" w:hAnsi="Times New Roman" w:cs="Times New Roman"/>
          <w:sz w:val="28"/>
          <w:szCs w:val="28"/>
        </w:rPr>
        <w:t xml:space="preserve">Национальная доктрина образования в Российской Федерации до 2025 года. </w:t>
      </w:r>
    </w:p>
    <w:p w:rsidR="001B7D15" w:rsidRPr="00FB0898" w:rsidRDefault="001B7D15" w:rsidP="001B7D15">
      <w:pPr>
        <w:numPr>
          <w:ilvl w:val="0"/>
          <w:numId w:val="9"/>
        </w:numPr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898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Скоролупова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B0898">
        <w:rPr>
          <w:rFonts w:ascii="Times New Roman" w:hAnsi="Times New Roman" w:cs="Times New Roman"/>
          <w:color w:val="000000"/>
          <w:sz w:val="28"/>
          <w:szCs w:val="28"/>
        </w:rPr>
        <w:t xml:space="preserve"> О.А. Правила и </w:t>
      </w:r>
      <w:r>
        <w:rPr>
          <w:rFonts w:ascii="Times New Roman" w:hAnsi="Times New Roman" w:cs="Times New Roman"/>
          <w:color w:val="000000"/>
          <w:sz w:val="28"/>
          <w:szCs w:val="28"/>
        </w:rPr>
        <w:t>безопасность дорожного движения / О.А. Скоролупова</w:t>
      </w:r>
      <w:r w:rsidRPr="00FB0898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B0898">
        <w:rPr>
          <w:rFonts w:ascii="Times New Roman" w:hAnsi="Times New Roman" w:cs="Times New Roman"/>
          <w:color w:val="000000"/>
          <w:sz w:val="28"/>
          <w:szCs w:val="28"/>
        </w:rPr>
        <w:t>М.2005 г.</w:t>
      </w:r>
    </w:p>
    <w:p w:rsidR="001B7D15" w:rsidRPr="00FB0898" w:rsidRDefault="001B7D15" w:rsidP="001B7D15">
      <w:pPr>
        <w:numPr>
          <w:ilvl w:val="0"/>
          <w:numId w:val="9"/>
        </w:numPr>
        <w:suppressAutoHyphens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B089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Федеральный Государственный Образовательный Стандарт дошкольного образования. - Режим доступа: </w:t>
      </w:r>
      <w:hyperlink r:id="rId14" w:history="1">
        <w:r w:rsidRPr="00FB0898">
          <w:rPr>
            <w:rFonts w:ascii="Times New Roman" w:eastAsia="Times New Roman" w:hAnsi="Times New Roman" w:cs="Times New Roman"/>
            <w:sz w:val="28"/>
            <w:szCs w:val="28"/>
            <w:u w:val="single"/>
            <w:lang w:eastAsia="zh-CN"/>
          </w:rPr>
          <w:t>http://www.rg.ru/2013/11/25/doshk-standart-dok.html</w:t>
        </w:r>
      </w:hyperlink>
    </w:p>
    <w:p w:rsidR="001B7D15" w:rsidRDefault="001B7D15" w:rsidP="001B7D15">
      <w:pPr>
        <w:numPr>
          <w:ilvl w:val="0"/>
          <w:numId w:val="9"/>
        </w:numPr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0898">
        <w:rPr>
          <w:rFonts w:ascii="Times New Roman" w:hAnsi="Times New Roman" w:cs="Times New Roman"/>
          <w:sz w:val="28"/>
          <w:szCs w:val="28"/>
        </w:rPr>
        <w:t>Фещенко А.В. Социальные сети в образовании: анализ опыта и перспективы развития // Открытое и дистанционно</w:t>
      </w:r>
      <w:r w:rsidR="00577E64">
        <w:rPr>
          <w:rFonts w:ascii="Times New Roman" w:hAnsi="Times New Roman" w:cs="Times New Roman"/>
          <w:sz w:val="28"/>
          <w:szCs w:val="28"/>
        </w:rPr>
        <w:t>е образование. 2011. № 3. С. 44-</w:t>
      </w:r>
      <w:r w:rsidRPr="00FB0898">
        <w:rPr>
          <w:rFonts w:ascii="Times New Roman" w:hAnsi="Times New Roman" w:cs="Times New Roman"/>
          <w:sz w:val="28"/>
          <w:szCs w:val="28"/>
        </w:rPr>
        <w:t>50.</w:t>
      </w:r>
    </w:p>
    <w:p w:rsidR="00FB0898" w:rsidRPr="00AC7448" w:rsidRDefault="00402095" w:rsidP="001B7D15">
      <w:pPr>
        <w:numPr>
          <w:ilvl w:val="0"/>
          <w:numId w:val="9"/>
        </w:numPr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FB0898" w:rsidRPr="00FB0898">
          <w:rPr>
            <w:rStyle w:val="ad"/>
            <w:rFonts w:ascii="Times New Roman" w:hAnsi="Times New Roman" w:cs="Times New Roman"/>
            <w:sz w:val="28"/>
            <w:szCs w:val="28"/>
          </w:rPr>
          <w:t>https://ru.wikipedia.org/wiki/%D0%A1%D0%BE%D1%86%D0%B8%D0%B0%D0%BB%D1%8C%D0%BD%D0%B0%D1%8F_%D1%81%D0%B5%D1%82%D1%8C</w:t>
        </w:r>
      </w:hyperlink>
    </w:p>
    <w:p w:rsidR="00AC7448" w:rsidRDefault="00402095" w:rsidP="001B7D15">
      <w:pPr>
        <w:numPr>
          <w:ilvl w:val="0"/>
          <w:numId w:val="9"/>
        </w:numPr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AC7448" w:rsidRPr="00B20EF2">
          <w:rPr>
            <w:rStyle w:val="ad"/>
            <w:rFonts w:ascii="Times New Roman" w:hAnsi="Times New Roman" w:cs="Times New Roman"/>
            <w:sz w:val="28"/>
            <w:szCs w:val="28"/>
          </w:rPr>
          <w:t>https://www.mnogo-otvetov.ru/computery/chto-takoe-onlajn-i-offlajn-v-internete/</w:t>
        </w:r>
      </w:hyperlink>
    </w:p>
    <w:p w:rsidR="00E26E8F" w:rsidRDefault="00402095" w:rsidP="001B7D15">
      <w:pPr>
        <w:numPr>
          <w:ilvl w:val="0"/>
          <w:numId w:val="9"/>
        </w:numPr>
        <w:spacing w:after="0" w:line="240" w:lineRule="auto"/>
        <w:ind w:left="0"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E26E8F" w:rsidRPr="00B20EF2">
          <w:rPr>
            <w:rStyle w:val="ad"/>
            <w:rFonts w:ascii="Times New Roman" w:hAnsi="Times New Roman" w:cs="Times New Roman"/>
            <w:sz w:val="28"/>
            <w:szCs w:val="28"/>
          </w:rPr>
          <w:t>https://eidos.ru/journal/2011/0325-04.htm</w:t>
        </w:r>
      </w:hyperlink>
    </w:p>
    <w:p w:rsidR="00AC7448" w:rsidRDefault="00AC7448" w:rsidP="00AC7448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85745" w:rsidRPr="00FB0898" w:rsidRDefault="00785745" w:rsidP="00AC7448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36A7" w:rsidRDefault="00EE36A7" w:rsidP="00EE36A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</w:t>
      </w:r>
      <w:r w:rsidRPr="009B0643">
        <w:rPr>
          <w:rFonts w:ascii="Times New Roman" w:hAnsi="Times New Roman"/>
          <w:b/>
          <w:sz w:val="28"/>
          <w:szCs w:val="28"/>
        </w:rPr>
        <w:t xml:space="preserve"> к опыту</w:t>
      </w:r>
    </w:p>
    <w:p w:rsidR="00B130CD" w:rsidRDefault="00B130CD" w:rsidP="00B130C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0643">
        <w:rPr>
          <w:rFonts w:ascii="Times New Roman" w:hAnsi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№</w:t>
      </w:r>
      <w:r w:rsidRPr="009B0643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Методика </w:t>
      </w:r>
      <w:r w:rsidR="009C313D" w:rsidRPr="00713089">
        <w:rPr>
          <w:rFonts w:ascii="Times New Roman" w:eastAsia="Times New Roman" w:hAnsi="Times New Roman" w:cs="Times New Roman"/>
          <w:sz w:val="28"/>
          <w:szCs w:val="28"/>
        </w:rPr>
        <w:t>игровых тестовых заданий А.И.</w:t>
      </w:r>
      <w:r w:rsidR="009C313D" w:rsidRPr="007130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9C313D">
        <w:rPr>
          <w:rFonts w:ascii="Times New Roman" w:eastAsia="Times New Roman" w:hAnsi="Times New Roman" w:cs="Times New Roman"/>
          <w:sz w:val="28"/>
          <w:szCs w:val="28"/>
        </w:rPr>
        <w:t>Замалеевой</w:t>
      </w:r>
    </w:p>
    <w:p w:rsidR="00B130CD" w:rsidRPr="006114D3" w:rsidRDefault="00B130CD" w:rsidP="00B130C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4D3">
        <w:rPr>
          <w:rFonts w:ascii="Times New Roman" w:hAnsi="Times New Roman"/>
          <w:b/>
          <w:sz w:val="28"/>
          <w:szCs w:val="28"/>
        </w:rPr>
        <w:t xml:space="preserve">Приложение №2 </w:t>
      </w:r>
      <w:r>
        <w:rPr>
          <w:rFonts w:ascii="Times New Roman" w:hAnsi="Times New Roman"/>
          <w:b/>
          <w:sz w:val="28"/>
          <w:szCs w:val="28"/>
        </w:rPr>
        <w:t>–</w:t>
      </w:r>
      <w:r w:rsidRPr="006114D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Скриншот группы «Маленький пешеход» в социальной сети «ВКонтакте»</w:t>
      </w:r>
    </w:p>
    <w:p w:rsidR="00B130CD" w:rsidRPr="006114D3" w:rsidRDefault="00B130CD" w:rsidP="00B130C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4D3">
        <w:rPr>
          <w:rFonts w:ascii="Times New Roman" w:hAnsi="Times New Roman"/>
          <w:b/>
          <w:sz w:val="28"/>
          <w:szCs w:val="28"/>
        </w:rPr>
        <w:t>Приложение №3</w:t>
      </w:r>
      <w:r w:rsidRPr="006114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6114D3">
        <w:rPr>
          <w:rFonts w:ascii="Times New Roman" w:hAnsi="Times New Roman"/>
          <w:sz w:val="28"/>
          <w:szCs w:val="28"/>
        </w:rPr>
        <w:t xml:space="preserve"> </w:t>
      </w:r>
      <w:r w:rsidR="009C313D">
        <w:rPr>
          <w:rFonts w:ascii="Times New Roman" w:hAnsi="Times New Roman"/>
          <w:sz w:val="28"/>
          <w:szCs w:val="28"/>
        </w:rPr>
        <w:t>Методические материалы</w:t>
      </w:r>
      <w:r w:rsidR="00F770F3">
        <w:rPr>
          <w:rFonts w:ascii="Times New Roman" w:hAnsi="Times New Roman"/>
          <w:sz w:val="28"/>
          <w:szCs w:val="28"/>
        </w:rPr>
        <w:t xml:space="preserve"> для родителей</w:t>
      </w:r>
      <w:r w:rsidR="009C313D">
        <w:rPr>
          <w:rFonts w:ascii="Times New Roman" w:hAnsi="Times New Roman"/>
          <w:sz w:val="28"/>
          <w:szCs w:val="28"/>
        </w:rPr>
        <w:t>, размещенные в разделе «Документы» в группе «Маленький пешеход»</w:t>
      </w:r>
    </w:p>
    <w:p w:rsidR="00B130CD" w:rsidRDefault="00B130CD" w:rsidP="00B130CD">
      <w:pPr>
        <w:pStyle w:val="ae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6114D3">
        <w:rPr>
          <w:rFonts w:ascii="Times New Roman" w:hAnsi="Times New Roman"/>
          <w:b/>
          <w:sz w:val="28"/>
          <w:szCs w:val="28"/>
        </w:rPr>
        <w:t>Приложение №4</w:t>
      </w:r>
      <w:r w:rsidRPr="006114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9C313D">
        <w:rPr>
          <w:rFonts w:ascii="Times New Roman" w:hAnsi="Times New Roman"/>
          <w:sz w:val="28"/>
          <w:szCs w:val="28"/>
        </w:rPr>
        <w:t>Перечень видеоматериалов, размещенных в разделе «Видео» в группе «Маленький пешеход»</w:t>
      </w:r>
    </w:p>
    <w:p w:rsidR="00B130CD" w:rsidRPr="0040637D" w:rsidRDefault="00B130CD" w:rsidP="00B130CD">
      <w:pPr>
        <w:pStyle w:val="ae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</w:rPr>
      </w:pPr>
      <w:r w:rsidRPr="0040637D">
        <w:rPr>
          <w:rFonts w:ascii="Times New Roman" w:hAnsi="Times New Roman"/>
          <w:b/>
          <w:sz w:val="28"/>
          <w:szCs w:val="28"/>
        </w:rPr>
        <w:t xml:space="preserve">Приложение №5 – </w:t>
      </w:r>
      <w:r w:rsidR="009C313D">
        <w:rPr>
          <w:rFonts w:ascii="Times New Roman" w:hAnsi="Times New Roman"/>
          <w:sz w:val="28"/>
          <w:szCs w:val="28"/>
        </w:rPr>
        <w:t>Фотоматериалы интернет-конкурсов в группе «Маленький пешеход»</w:t>
      </w:r>
    </w:p>
    <w:p w:rsidR="00B130CD" w:rsidRPr="00833F61" w:rsidRDefault="00B130CD" w:rsidP="00B130CD">
      <w:pPr>
        <w:pStyle w:val="ae"/>
        <w:numPr>
          <w:ilvl w:val="0"/>
          <w:numId w:val="25"/>
        </w:numPr>
        <w:shd w:val="clear" w:color="auto" w:fill="FFFFFF"/>
        <w:jc w:val="both"/>
        <w:rPr>
          <w:rFonts w:ascii="Times New Roman" w:eastAsia="Times New Roman" w:hAnsi="Times New Roman"/>
          <w:sz w:val="28"/>
          <w:szCs w:val="28"/>
        </w:rPr>
      </w:pPr>
      <w:r w:rsidRPr="006114D3">
        <w:rPr>
          <w:rFonts w:ascii="Times New Roman" w:hAnsi="Times New Roman"/>
          <w:b/>
          <w:sz w:val="28"/>
          <w:szCs w:val="28"/>
        </w:rPr>
        <w:t xml:space="preserve">Приложение №6 </w:t>
      </w:r>
      <w:r>
        <w:rPr>
          <w:rFonts w:ascii="Times New Roman" w:hAnsi="Times New Roman"/>
          <w:b/>
          <w:sz w:val="28"/>
          <w:szCs w:val="28"/>
        </w:rPr>
        <w:t>–</w:t>
      </w:r>
      <w:r w:rsidRPr="006114D3">
        <w:rPr>
          <w:rFonts w:ascii="Times New Roman" w:hAnsi="Times New Roman"/>
          <w:b/>
          <w:sz w:val="28"/>
          <w:szCs w:val="28"/>
        </w:rPr>
        <w:t xml:space="preserve"> </w:t>
      </w:r>
      <w:r w:rsidR="009C313D">
        <w:rPr>
          <w:rFonts w:ascii="Times New Roman" w:hAnsi="Times New Roman"/>
          <w:sz w:val="28"/>
          <w:szCs w:val="28"/>
        </w:rPr>
        <w:t>Фотоматериалы и краткое описание акции «Завтрак с ПДД»</w:t>
      </w:r>
    </w:p>
    <w:p w:rsidR="00B130CD" w:rsidRPr="00833F61" w:rsidRDefault="00B130CD" w:rsidP="00B130CD">
      <w:pPr>
        <w:pStyle w:val="ae"/>
        <w:numPr>
          <w:ilvl w:val="0"/>
          <w:numId w:val="25"/>
        </w:numPr>
        <w:shd w:val="clear" w:color="auto" w:fill="FFFFFF"/>
        <w:jc w:val="both"/>
        <w:rPr>
          <w:rFonts w:ascii="Times New Roman" w:eastAsia="Times New Roman" w:hAnsi="Times New Roman"/>
          <w:sz w:val="28"/>
          <w:szCs w:val="28"/>
        </w:rPr>
      </w:pPr>
      <w:r w:rsidRPr="006114D3">
        <w:rPr>
          <w:rFonts w:ascii="Times New Roman" w:hAnsi="Times New Roman"/>
          <w:b/>
          <w:sz w:val="28"/>
          <w:szCs w:val="28"/>
        </w:rPr>
        <w:t>Приложение №</w:t>
      </w:r>
      <w:r>
        <w:rPr>
          <w:rFonts w:ascii="Times New Roman" w:hAnsi="Times New Roman"/>
          <w:b/>
          <w:sz w:val="28"/>
          <w:szCs w:val="28"/>
        </w:rPr>
        <w:t>7</w:t>
      </w:r>
      <w:r w:rsidRPr="006114D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–</w:t>
      </w:r>
      <w:r w:rsidRPr="006114D3">
        <w:rPr>
          <w:rFonts w:ascii="Times New Roman" w:hAnsi="Times New Roman"/>
          <w:b/>
          <w:sz w:val="28"/>
          <w:szCs w:val="28"/>
        </w:rPr>
        <w:t xml:space="preserve"> </w:t>
      </w:r>
      <w:r w:rsidR="009C313D">
        <w:rPr>
          <w:rFonts w:ascii="Times New Roman" w:hAnsi="Times New Roman"/>
          <w:color w:val="000000"/>
          <w:sz w:val="28"/>
          <w:szCs w:val="28"/>
          <w:lang w:bidi="ru-RU"/>
        </w:rPr>
        <w:t>Анкеты для родителей</w:t>
      </w:r>
    </w:p>
    <w:p w:rsidR="00441D59" w:rsidRDefault="00441D59" w:rsidP="00441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13D" w:rsidRPr="00833F61" w:rsidRDefault="009C313D" w:rsidP="009C313D">
      <w:pPr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833F61">
        <w:rPr>
          <w:rFonts w:ascii="Times New Roman" w:hAnsi="Times New Roman" w:cs="Times New Roman"/>
          <w:b/>
          <w:i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i/>
          <w:sz w:val="28"/>
          <w:szCs w:val="28"/>
        </w:rPr>
        <w:t>1</w:t>
      </w:r>
    </w:p>
    <w:p w:rsidR="009C313D" w:rsidRDefault="009C313D" w:rsidP="009C313D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33F61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  <w:r>
        <w:rPr>
          <w:rFonts w:ascii="Times New Roman" w:hAnsi="Times New Roman" w:cs="Times New Roman"/>
          <w:sz w:val="28"/>
          <w:szCs w:val="28"/>
        </w:rPr>
        <w:t xml:space="preserve"> в данном приложении представлены диагностические материалы для выявления уровня сформированности навыков безопасного поведения на дороге у детей дошкольного возраста.</w:t>
      </w:r>
    </w:p>
    <w:p w:rsidR="009C313D" w:rsidRDefault="009C313D" w:rsidP="00B130CD">
      <w:pPr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9C313D" w:rsidRPr="009C313D" w:rsidRDefault="009C313D" w:rsidP="009C313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9C313D">
        <w:rPr>
          <w:rFonts w:ascii="Times New Roman" w:hAnsi="Times New Roman"/>
          <w:b/>
          <w:i/>
          <w:sz w:val="28"/>
          <w:szCs w:val="28"/>
        </w:rPr>
        <w:t xml:space="preserve">Методика </w:t>
      </w:r>
      <w:r w:rsidRPr="009C313D">
        <w:rPr>
          <w:rFonts w:ascii="Times New Roman" w:eastAsia="Times New Roman" w:hAnsi="Times New Roman" w:cs="Times New Roman"/>
          <w:b/>
          <w:i/>
          <w:sz w:val="28"/>
          <w:szCs w:val="28"/>
        </w:rPr>
        <w:t>игровых тестовых заданий А.И.</w:t>
      </w:r>
      <w:r w:rsidRPr="009C313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9C313D">
        <w:rPr>
          <w:rFonts w:ascii="Times New Roman" w:eastAsia="Times New Roman" w:hAnsi="Times New Roman" w:cs="Times New Roman"/>
          <w:b/>
          <w:i/>
          <w:sz w:val="28"/>
          <w:szCs w:val="28"/>
        </w:rPr>
        <w:t>Замалеевой</w:t>
      </w:r>
    </w:p>
    <w:p w:rsidR="009C313D" w:rsidRDefault="009C313D" w:rsidP="009C313D">
      <w:pPr>
        <w:suppressAutoHyphens/>
        <w:spacing w:after="0" w:line="240" w:lineRule="auto"/>
        <w:ind w:left="105" w:right="105" w:firstLine="709"/>
        <w:jc w:val="center"/>
        <w:textAlignment w:val="top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C313D" w:rsidRPr="009C313D" w:rsidRDefault="009C313D" w:rsidP="009C31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диагностики: 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 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товность ребенка решать дорожно-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транспортные ситуации; уточнить, насколько хорошо ребенок усвоил правила дорожной безопасности; определить наличие у ребенка умений и навыков безопасного поведения на дороге; определить возможность ребенка стать пешеходом, способным безопасным путем ходить в школу;</w:t>
      </w:r>
    </w:p>
    <w:p w:rsidR="009C313D" w:rsidRPr="009C313D" w:rsidRDefault="009C313D" w:rsidP="009C31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Формы диагностики: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беседа, ответы на вопросы, 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ребенка, отгадывание представленных на картинке сюжетных ситуаций, дорисовка недостающих элементов рисунка, дидактические игры.</w:t>
      </w:r>
    </w:p>
    <w:p w:rsidR="009C313D" w:rsidRPr="009C313D" w:rsidRDefault="009C313D" w:rsidP="009C313D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.Диагностика детей дошкольного возраста (</w:t>
      </w: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3-5 лет)</w:t>
      </w:r>
    </w:p>
    <w:p w:rsidR="009C313D" w:rsidRPr="009C313D" w:rsidRDefault="009C313D" w:rsidP="009C31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«Виды транспорта»</w:t>
      </w:r>
    </w:p>
    <w:p w:rsidR="009C313D" w:rsidRPr="009C313D" w:rsidRDefault="009C313D" w:rsidP="009C313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41103" cy="4038600"/>
            <wp:effectExtent l="19050" t="0" r="0" b="0"/>
            <wp:docPr id="28" name="Рисунок 21" descr="http://www.english-natali.ru/files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english-natali.ru/files/Imag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886" r="1175" b="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01" cy="404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3D" w:rsidRPr="009C313D" w:rsidRDefault="009C313D" w:rsidP="009C31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к детям по картине:</w:t>
      </w:r>
    </w:p>
    <w:p w:rsidR="009C313D" w:rsidRDefault="009C313D" w:rsidP="009C313D">
      <w:pPr>
        <w:pStyle w:val="a9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/>
          <w:sz w:val="28"/>
          <w:szCs w:val="28"/>
          <w:lang w:eastAsia="ru-RU"/>
        </w:rPr>
        <w:t>Назови транспортные средства, которые здесь изображены.</w:t>
      </w:r>
    </w:p>
    <w:p w:rsidR="009C313D" w:rsidRDefault="009C313D" w:rsidP="009C313D">
      <w:pPr>
        <w:pStyle w:val="a9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/>
          <w:sz w:val="28"/>
          <w:szCs w:val="28"/>
          <w:lang w:eastAsia="ru-RU"/>
        </w:rPr>
        <w:t>Какие бывают автомобили? (грузовые и легковые)</w:t>
      </w:r>
    </w:p>
    <w:p w:rsidR="009C313D" w:rsidRDefault="009C313D" w:rsidP="009C313D">
      <w:pPr>
        <w:pStyle w:val="a9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/>
          <w:sz w:val="28"/>
          <w:szCs w:val="28"/>
          <w:lang w:eastAsia="ru-RU"/>
        </w:rPr>
        <w:t>Покажи грузовые автомобили?</w:t>
      </w:r>
    </w:p>
    <w:p w:rsidR="009C313D" w:rsidRDefault="009C313D" w:rsidP="009C313D">
      <w:pPr>
        <w:pStyle w:val="a9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/>
          <w:sz w:val="28"/>
          <w:szCs w:val="28"/>
          <w:lang w:eastAsia="ru-RU"/>
        </w:rPr>
        <w:t>Покажи легковые автомобили</w:t>
      </w:r>
    </w:p>
    <w:p w:rsidR="009C313D" w:rsidRPr="009C313D" w:rsidRDefault="009C313D" w:rsidP="009C313D">
      <w:pPr>
        <w:pStyle w:val="a9"/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/>
          <w:sz w:val="28"/>
          <w:szCs w:val="28"/>
          <w:lang w:eastAsia="ru-RU"/>
        </w:rPr>
        <w:t>Зачем нужны автобусы и троллейбусы? (чтобы перевозить людей).</w:t>
      </w:r>
    </w:p>
    <w:p w:rsidR="009C313D" w:rsidRPr="009C313D" w:rsidRDefault="009C313D" w:rsidP="009C31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Проверка знаний цветов.</w:t>
      </w:r>
    </w:p>
    <w:p w:rsidR="009C313D" w:rsidRPr="009C313D" w:rsidRDefault="009C313D" w:rsidP="009C31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13D" w:rsidRPr="009C313D" w:rsidRDefault="00402095" w:rsidP="001412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20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r>
      <w:r w:rsidRPr="004020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5" o:spid="_x0000_s1026" style="width:458.9pt;height:170.9pt;mso-position-horizontal-relative:char;mso-position-vertical-relative:line" coordsize="9178,3418">
            <v:rect id="Rectangle 15" o:spid="_x0000_s1027" style="position:absolute;width:9177;height:341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8MwMQA&#10;AADaAAAADwAAAGRycy9kb3ducmV2LnhtbESPQWvCQBSE74L/YXlCb7rRQ5DUVdqipYe22CSFHh/Z&#10;1yQm+zZktzH+e7cgeBxm5htmsxtNKwbqXW1ZwXIRgSAurK65VJBnh/kahPPIGlvLpOBCDnbb6WSD&#10;ibZn/qIh9aUIEHYJKqi87xIpXVGRQbewHXHwfm1v0AfZl1L3eA5w08pVFMXSYM1hocKOXioqmvTP&#10;KDj9mO/yqONm/Mjw/ZJ+7k+vz7lSD7Px6RGEp9Hfw7f2m1YQw/+VcAP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fDMDEAAAA2gAAAA8AAAAAAAAAAAAAAAAAmAIAAGRycy9k&#10;b3ducmV2LnhtbFBLBQYAAAAABAAEAPUAAACJAwAAAAA=&#10;" filled="f" stroked="f" strokecolor="#3465a4">
              <v:stroke joinstyle="round"/>
            </v:rect>
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AutoShape 4" o:spid="_x0000_s1028" type="#_x0000_t96" style="position:absolute;width:1436;height:143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Iw8EA&#10;AADaAAAADwAAAGRycy9kb3ducmV2LnhtbESPQUvDQBCF74L/YRmhF7GTVlCJ3RYRhF6b2kNvQ3bM&#10;hmZnQ3baJv++KwgeH++97/FWmzF05sJDaqNYWMwLMCx1dK00Fr73X09vYJKSOOqisIWJE2zW93cr&#10;Kl28yo4vlTYmQySVZMGr9iViqj0HSvPYs2TvJw6BNMuhQTfQNcNDh8uieMFAreQFTz1/eq5P1TlY&#10;OI7VdNgvTvisFU4et4+K/mzt7GH8eAejPOp/+K+9dRZe4fdKvgG4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yCMPBAAAA2gAAAA8AAAAAAAAAAAAAAAAAmAIAAGRycy9kb3du&#10;cmV2LnhtbFBLBQYAAAAABAAEAPUAAACGAwAAAAA=&#10;" adj="18520" fillcolor="red" strokeweight=".26mm">
              <v:stroke joinstyle="miter" endcap="square"/>
            </v:shape>
            <v:shape id="AutoShape 5" o:spid="_x0000_s1029" type="#_x0000_t96" style="position:absolute;left:1620;width:1435;height:143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GELsA&#10;AADaAAAADwAAAGRycy9kb3ducmV2LnhtbERPSwrCMBDdC94hjOBOU0VEqlFEUERw4QdxOTRjU2wm&#10;pYlaPb1ZCC4f7z9bNLYUT6p94VjBoJ+AIM6cLjhXcD6texMQPiBrLB2Tgjd5WMzbrRmm2r34QM9j&#10;yEUMYZ+iAhNClUrpM0MWfd9VxJG7udpiiLDOpa7xFcNtKYdJMpYWC44NBitaGcrux4dV4PZ7i+PB&#10;jj85MY2Wib1czUapbqdZTkEEasJf/HNvtYK4NV6JN0DOv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Q3BhC7AAAA2gAAAA8AAAAAAAAAAAAAAAAAmAIAAGRycy9kb3ducmV2Lnht&#10;bFBLBQYAAAAABAAEAPUAAACAAwAAAAA=&#10;" adj="18520" fillcolor="yellow" strokeweight=".26mm">
              <v:stroke joinstyle="miter" endcap="square"/>
            </v:shape>
            <v:shape id="AutoShape 6" o:spid="_x0000_s1030" type="#_x0000_t96" style="position:absolute;left:3239;width:1436;height:143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Qq8MA&#10;AADaAAAADwAAAGRycy9kb3ducmV2LnhtbESPT4vCMBTE78J+h/AW9qapi4hbjSILiuvJPwvi7dE8&#10;m2rzUppo67c3guBxmJnfMJNZa0txo9oXjhX0ewkI4szpgnMF//tFdwTCB2SNpWNScCcPs+lHZ4Kp&#10;dg1v6bYLuYgQ9ikqMCFUqZQ+M2TR91xFHL2Tqy2GKOtc6hqbCLel/E6SobRYcFwwWNGvoeyyu1oF&#10;x+W1f1jf54OBzM9ycfnbBHNolPr6bOdjEIHa8A6/2iut4AeeV+IN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AQq8MAAADaAAAADwAAAAAAAAAAAAAAAACYAgAAZHJzL2Rv&#10;d25yZXYueG1sUEsFBgAAAAAEAAQA9QAAAIgDAAAAAA==&#10;" adj="18520" fillcolor="lime" strokeweight=".26mm">
              <v:stroke joinstyle="miter" endcap="square"/>
            </v:shape>
            <v:shape id="AutoShape 7" o:spid="_x0000_s1031" type="#_x0000_t96" style="position:absolute;left:4860;width:1435;height:143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rksYA&#10;AADbAAAADwAAAGRycy9kb3ducmV2LnhtbESPQUvDQBCF74L/YRmhF7GbFhSJ3RYRG3opklrwOman&#10;SWx2dpvdNvHfOwehtxnem/e+WaxG16kL9bH1bGA2zUARV962XBvYf64fnkHFhGyx80wGfinCanl7&#10;s8Dc+oFLuuxSrSSEY44GmpRCrnWsGnIYpz4Qi3bwvcMka19r2+Mg4a7T8yx70g5bloYGA701VB13&#10;Z2fge1vcn+pD+bMvisf3j6EMxy8bjJncja8voBKN6Wr+v95YwRd6+UU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rksYAAADbAAAADwAAAAAAAAAAAAAAAACYAgAAZHJz&#10;L2Rvd25yZXYueG1sUEsFBgAAAAAEAAQA9QAAAIsDAAAAAA==&#10;" adj="18520" strokeweight=".26mm">
              <v:stroke joinstyle="miter" endcap="square"/>
            </v:shape>
            <v:shape id="AutoShape 8" o:spid="_x0000_s1032" type="#_x0000_t96" style="position:absolute;left:6480;width:1436;height:143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CocMA&#10;AADbAAAADwAAAGRycy9kb3ducmV2LnhtbERPTWvCQBC9C/0PyxS8mU16qCa6SgmU1otoWijeptkx&#10;Cc3Ohuwmxn/vFgq9zeN9zmY3mVaM1LvGsoIkikEQl1Y3XCn4/HhdrEA4j6yxtUwKbuRgt32YbTDT&#10;9sonGgtfiRDCLkMFtfddJqUrazLoItsRB+5ie4M+wL6SusdrCDetfIrjZ2mw4dBQY0d5TeVPMRgF&#10;6e07Px+/9sXbZXBJntLyEB+WSs0fp5c1CE+T/xf/ud91mJ/A7y/h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vCocMAAADbAAAADwAAAAAAAAAAAAAAAACYAgAAZHJzL2Rv&#10;d25yZXYueG1sUEsFBgAAAAAEAAQA9QAAAIgDAAAAAA==&#10;" adj="18520" fillcolor="gray" strokeweight=".26mm">
              <v:stroke joinstyle="miter" endcap="square"/>
            </v:shape>
            <v:shape id="AutoShape 9" o:spid="_x0000_s1033" type="#_x0000_t96" style="position:absolute;top:1619;width:1436;height:143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8B8IA&#10;AADbAAAADwAAAGRycy9kb3ducmV2LnhtbERPS2sCMRC+C/0PYQreNFsRKVujlIoiggcfhfY2bqab&#10;1M1k3URd/70RCr3Nx/ec8bR1lbhQE6xnBS/9DARx4bXlUsF+N++9gggRWWPlmRTcKMB08tQZY679&#10;lTd02cZSpBAOOSowMda5lKEw5DD0fU2cuB/fOIwJNqXUDV5TuKvkIMtG0qHl1GCwpg9DxXF7dgpO&#10;erW3h+PwE038Xhy+7GxVr3+V6j63728gIrXxX/znXuo0fwCPX9IBcn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XwHwgAAANsAAAAPAAAAAAAAAAAAAAAAAJgCAABkcnMvZG93&#10;bnJldi54bWxQSwUGAAAAAAQABAD1AAAAhwMAAAAA&#10;" adj="18520" fillcolor="#f9c" strokeweight=".26mm">
              <v:stroke joinstyle="miter" endcap="square"/>
            </v:shape>
            <v:shape id="AutoShape 10" o:spid="_x0000_s1034" type="#_x0000_t96" style="position:absolute;left:1620;top:1619;width:1435;height:143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NpsAA&#10;AADbAAAADwAAAGRycy9kb3ducmV2LnhtbERPzYrCMBC+L/gOYYS9rakKIl2jFEFYFjy0+gCzzdgU&#10;m0lpom19+o0geJuP73c2u8E24k6drx0rmM8SEMSl0zVXCs6nw9cahA/IGhvHpGAkD7vt5GODqXY9&#10;53QvQiViCPsUFZgQ2lRKXxqy6GeuJY7cxXUWQ4RdJXWHfQy3jVwkyUparDk2GGxpb6i8Fjer4Jj0&#10;lGfj3uX54veU/d2Kx8OMSn1Oh+wbRKAhvMUv94+O85fw/CUe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cNpsAAAADbAAAADwAAAAAAAAAAAAAAAACYAgAAZHJzL2Rvd25y&#10;ZXYueG1sUEsFBgAAAAAEAAQA9QAAAIUDAAAAAA==&#10;" adj="18520" fillcolor="#36f" strokeweight=".26mm">
              <v:stroke joinstyle="miter" endcap="square"/>
            </v:shape>
            <v:shape id="AutoShape 11" o:spid="_x0000_s1035" type="#_x0000_t96" style="position:absolute;left:3239;top:1619;width:1436;height:143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JNsEA&#10;AADbAAAADwAAAGRycy9kb3ducmV2LnhtbERPTWvCQBC9F/wPywje6saSFomuEoRqD4USo/chO2aD&#10;2dmYXTXtr+8WCt7m8T5nuR5sK27U+8axgtk0AUFcOd1wreBQvj/PQfiArLF1TAq+ycN6NXpaYqbd&#10;nQu67UMtYgj7DBWYELpMSl8ZsuinriOO3Mn1FkOEfS11j/cYblv5kiRv0mLDscFgRxtD1Xl/tQra&#10;z59jWn69NpTvLkW5zQuzSY1Sk/GQL0AEGsJD/O/+0HF+Cn+/xA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biTbBAAAA2wAAAA8AAAAAAAAAAAAAAAAAmAIAAGRycy9kb3du&#10;cmV2LnhtbFBLBQYAAAAABAAEAPUAAACGAwAAAAA=&#10;" adj="18520" fillcolor="#9cf" strokeweight=".26mm">
              <v:stroke joinstyle="miter" endcap="square"/>
            </v:shape>
            <v:shape id="AutoShape 12" o:spid="_x0000_s1036" type="#_x0000_t96" style="position:absolute;left:4860;top:1619;width:1435;height:143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dKcMMA&#10;AADbAAAADwAAAGRycy9kb3ducmV2LnhtbERPTWvCQBC9F/oflin01mzaotSYjZSK4EGQmkL1NmbH&#10;JJidDdk1Rn99VxB6m8f7nHQ2mEb01LnasoLXKAZBXFhdc6ngJ1+8fIBwHlljY5kUXMjBLHt8SDHR&#10;9szf1G98KUIIuwQVVN63iZSuqMigi2xLHLiD7Qz6ALtS6g7PIdw08i2Ox9JgzaGhwpa+KiqOm5NR&#10;MM57uf2Vu37dTPZ0vLzP89PqqtTz0/A5BeFp8P/iu3upw/wR3H4JB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dKcMMAAADbAAAADwAAAAAAAAAAAAAAAACYAgAAZHJzL2Rv&#10;d25yZXYueG1sUEsFBgAAAAAEAAQA9QAAAIgDAAAAAA==&#10;" adj="18520" fillcolor="black" strokeweight=".26mm">
              <v:stroke joinstyle="miter" endcap="square"/>
            </v:shape>
            <v:shape id="AutoShape 13" o:spid="_x0000_s1037" type="#_x0000_t96" style="position:absolute;left:6661;top:1619;width:1435;height:143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8xb4A&#10;AADbAAAADwAAAGRycy9kb3ducmV2LnhtbERPTYvCMBC9C/6HMII3TV1BlmoUEQQve9B1PQ/J2BSb&#10;SUlirf/eCMLe5vE+Z7XpXSM6CrH2rGA2LUAQa29qrhScf/eTbxAxIRtsPJOCJ0XYrIeDFZbGP/hI&#10;3SlVIodwLFGBTaktpYzaksM49S1x5q4+OEwZhkqagI8c7hr5VRQL6bDm3GCxpZ0lfTvdnYKf+eX4&#10;d+sO10thoquD1c/5WSs1HvXbJYhEffoXf9wHk+cv4P1LPkC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Lz/MW+AAAA2wAAAA8AAAAAAAAAAAAAAAAAmAIAAGRycy9kb3ducmV2&#10;LnhtbFBLBQYAAAAABAAEAPUAAACDAwAAAAA=&#10;" adj="18520" fillcolor="#fc0" strokeweight=".26mm">
              <v:stroke joinstyle="miter" endcap="square"/>
            </v:shape>
            <w10:wrap type="none"/>
            <w10:anchorlock/>
          </v:group>
        </w:pict>
      </w:r>
    </w:p>
    <w:p w:rsidR="009C313D" w:rsidRPr="009C313D" w:rsidRDefault="009C313D" w:rsidP="009C31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Вопросы к детям:</w:t>
      </w:r>
    </w:p>
    <w:p w:rsidR="00141291" w:rsidRDefault="009C313D" w:rsidP="00141291">
      <w:pPr>
        <w:pStyle w:val="a9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41291">
        <w:rPr>
          <w:rFonts w:ascii="Times New Roman" w:eastAsia="Times New Roman" w:hAnsi="Times New Roman"/>
          <w:sz w:val="28"/>
          <w:szCs w:val="28"/>
          <w:lang w:eastAsia="ru-RU"/>
        </w:rPr>
        <w:t>Покажи красного человечка</w:t>
      </w:r>
    </w:p>
    <w:p w:rsidR="00141291" w:rsidRDefault="009C313D" w:rsidP="00141291">
      <w:pPr>
        <w:pStyle w:val="a9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41291">
        <w:rPr>
          <w:rFonts w:ascii="Times New Roman" w:eastAsia="Times New Roman" w:hAnsi="Times New Roman"/>
          <w:sz w:val="28"/>
          <w:szCs w:val="28"/>
          <w:lang w:eastAsia="ru-RU"/>
        </w:rPr>
        <w:t>Покажи зеленого человечка</w:t>
      </w:r>
    </w:p>
    <w:p w:rsidR="009C313D" w:rsidRPr="00141291" w:rsidRDefault="009C313D" w:rsidP="00141291">
      <w:pPr>
        <w:pStyle w:val="a9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41291">
        <w:rPr>
          <w:rFonts w:ascii="Times New Roman" w:eastAsia="Times New Roman" w:hAnsi="Times New Roman"/>
          <w:sz w:val="28"/>
          <w:szCs w:val="28"/>
          <w:lang w:eastAsia="ru-RU"/>
        </w:rPr>
        <w:t>Покажи желтого человечка и т.д.</w:t>
      </w:r>
    </w:p>
    <w:p w:rsidR="009C313D" w:rsidRPr="009C313D" w:rsidRDefault="009C313D" w:rsidP="009C31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41291">
        <w:rPr>
          <w:rFonts w:ascii="Times New Roman" w:eastAsia="Times New Roman" w:hAnsi="Times New Roman" w:cs="Times New Roman"/>
          <w:sz w:val="28"/>
          <w:szCs w:val="28"/>
          <w:lang w:eastAsia="ru-RU"/>
        </w:rPr>
        <w:t>. «Случай на перекрестке»</w:t>
      </w:r>
    </w:p>
    <w:p w:rsidR="009C313D" w:rsidRPr="009C313D" w:rsidRDefault="00141291" w:rsidP="001412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812406"/>
            <wp:effectExtent l="57150" t="38100" r="38100" b="16644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8" t="3448" r="4296" b="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1240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28575">
                      <a:solidFill>
                        <a:srgbClr val="33CC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3D" w:rsidRPr="009C313D" w:rsidRDefault="009C313D" w:rsidP="009C31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к детям по картине:</w:t>
      </w:r>
    </w:p>
    <w:p w:rsidR="00141291" w:rsidRDefault="00141291" w:rsidP="00141291">
      <w:pPr>
        <w:pStyle w:val="a9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Что здесь изображено?</w:t>
      </w:r>
      <w:r w:rsidR="009C313D" w:rsidRPr="00141291">
        <w:rPr>
          <w:rFonts w:ascii="Times New Roman" w:eastAsia="Times New Roman" w:hAnsi="Times New Roman"/>
          <w:sz w:val="28"/>
          <w:szCs w:val="28"/>
          <w:lang w:eastAsia="ru-RU"/>
        </w:rPr>
        <w:t xml:space="preserve"> (дорога, проезжая часть)</w:t>
      </w:r>
    </w:p>
    <w:p w:rsidR="00141291" w:rsidRDefault="009C313D" w:rsidP="00141291">
      <w:pPr>
        <w:pStyle w:val="a9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41291">
        <w:rPr>
          <w:rFonts w:ascii="Times New Roman" w:eastAsia="Times New Roman" w:hAnsi="Times New Roman"/>
          <w:sz w:val="28"/>
          <w:szCs w:val="28"/>
          <w:lang w:eastAsia="ru-RU"/>
        </w:rPr>
        <w:t>Покажи, где находится тротуар, зачем нам нужен тротуар?</w:t>
      </w:r>
    </w:p>
    <w:p w:rsidR="00141291" w:rsidRDefault="009C313D" w:rsidP="00141291">
      <w:pPr>
        <w:pStyle w:val="a9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41291">
        <w:rPr>
          <w:rFonts w:ascii="Times New Roman" w:eastAsia="Times New Roman" w:hAnsi="Times New Roman"/>
          <w:sz w:val="28"/>
          <w:szCs w:val="28"/>
          <w:lang w:eastAsia="ru-RU"/>
        </w:rPr>
        <w:t>Что собирается сделать мальчик?</w:t>
      </w:r>
    </w:p>
    <w:p w:rsidR="00141291" w:rsidRDefault="009C313D" w:rsidP="00141291">
      <w:pPr>
        <w:pStyle w:val="a9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41291">
        <w:rPr>
          <w:rFonts w:ascii="Times New Roman" w:eastAsia="Times New Roman" w:hAnsi="Times New Roman"/>
          <w:sz w:val="28"/>
          <w:szCs w:val="28"/>
          <w:lang w:eastAsia="ru-RU"/>
        </w:rPr>
        <w:t xml:space="preserve">Что едет по проезжей части?   </w:t>
      </w:r>
    </w:p>
    <w:p w:rsidR="009C313D" w:rsidRPr="00141291" w:rsidRDefault="009C313D" w:rsidP="00141291">
      <w:pPr>
        <w:pStyle w:val="a9"/>
        <w:numPr>
          <w:ilvl w:val="0"/>
          <w:numId w:val="3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41291">
        <w:rPr>
          <w:rFonts w:ascii="Times New Roman" w:eastAsia="Times New Roman" w:hAnsi="Times New Roman"/>
          <w:sz w:val="28"/>
          <w:szCs w:val="28"/>
          <w:lang w:eastAsia="ru-RU"/>
        </w:rPr>
        <w:t>Кто стоит посередине перекрестка?</w:t>
      </w:r>
    </w:p>
    <w:p w:rsidR="00141291" w:rsidRDefault="00141291" w:rsidP="009C31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291" w:rsidRDefault="00141291" w:rsidP="009C31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13D" w:rsidRPr="009C313D" w:rsidRDefault="009C313D" w:rsidP="009C31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141291">
        <w:rPr>
          <w:rFonts w:ascii="Times New Roman" w:eastAsia="Times New Roman" w:hAnsi="Times New Roman" w:cs="Times New Roman"/>
          <w:sz w:val="28"/>
          <w:szCs w:val="28"/>
          <w:lang w:eastAsia="ru-RU"/>
        </w:rPr>
        <w:t>«Три сигнала светофора»</w:t>
      </w:r>
    </w:p>
    <w:p w:rsidR="009C313D" w:rsidRPr="009C313D" w:rsidRDefault="00141291" w:rsidP="001412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64976"/>
            <wp:effectExtent l="19050" t="0" r="3175" b="0"/>
            <wp:docPr id="29" name="Рисунок 28" descr="https://avatars.mds.yandex.net/get-zen_doc/98843/pub_5c54c04f58518100ad03a246_5c54d46a0f810000ad8c90b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zen_doc/98843/pub_5c54c04f58518100ad03a246_5c54d46a0f810000ad8c90bb/scale_120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13D" w:rsidRPr="009C313D" w:rsidRDefault="009C313D" w:rsidP="009C31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к детям:</w:t>
      </w:r>
    </w:p>
    <w:p w:rsidR="00141291" w:rsidRDefault="009C313D" w:rsidP="00141291">
      <w:pPr>
        <w:pStyle w:val="a9"/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41291">
        <w:rPr>
          <w:rFonts w:ascii="Times New Roman" w:eastAsia="Times New Roman" w:hAnsi="Times New Roman"/>
          <w:sz w:val="28"/>
          <w:szCs w:val="28"/>
          <w:lang w:eastAsia="ru-RU"/>
        </w:rPr>
        <w:t>Какие сигналы есть у светофора?</w:t>
      </w:r>
    </w:p>
    <w:p w:rsidR="00141291" w:rsidRDefault="009C313D" w:rsidP="00141291">
      <w:pPr>
        <w:pStyle w:val="a9"/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41291">
        <w:rPr>
          <w:rFonts w:ascii="Times New Roman" w:eastAsia="Times New Roman" w:hAnsi="Times New Roman"/>
          <w:sz w:val="28"/>
          <w:szCs w:val="28"/>
          <w:lang w:eastAsia="ru-RU"/>
        </w:rPr>
        <w:t>Зачем нужен светофор?</w:t>
      </w:r>
    </w:p>
    <w:p w:rsidR="00141291" w:rsidRDefault="009C313D" w:rsidP="00141291">
      <w:pPr>
        <w:pStyle w:val="a9"/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41291">
        <w:rPr>
          <w:rFonts w:ascii="Times New Roman" w:eastAsia="Times New Roman" w:hAnsi="Times New Roman"/>
          <w:sz w:val="28"/>
          <w:szCs w:val="28"/>
          <w:lang w:eastAsia="ru-RU"/>
        </w:rPr>
        <w:t xml:space="preserve">Что обозначает красный сигнал светофора? и т.д. </w:t>
      </w:r>
    </w:p>
    <w:p w:rsidR="009C313D" w:rsidRPr="00141291" w:rsidRDefault="009C313D" w:rsidP="00141291">
      <w:pPr>
        <w:pStyle w:val="a9"/>
        <w:numPr>
          <w:ilvl w:val="0"/>
          <w:numId w:val="32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41291">
        <w:rPr>
          <w:rFonts w:ascii="Times New Roman" w:eastAsia="Times New Roman" w:hAnsi="Times New Roman"/>
          <w:sz w:val="28"/>
          <w:szCs w:val="28"/>
          <w:lang w:eastAsia="ru-RU"/>
        </w:rPr>
        <w:t>Дорисуй на картинке недостающие сигналы светофора.</w:t>
      </w:r>
    </w:p>
    <w:p w:rsidR="009C313D" w:rsidRPr="009C313D" w:rsidRDefault="009C313D" w:rsidP="009C31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13D" w:rsidRPr="009C313D" w:rsidRDefault="009C313D" w:rsidP="009C31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II</w:t>
      </w:r>
      <w:r w:rsidR="0014129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 Диагностика детей дошкольного возраста (</w:t>
      </w: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4-5 лет)</w:t>
      </w:r>
    </w:p>
    <w:p w:rsidR="009C313D" w:rsidRPr="009C313D" w:rsidRDefault="00141291" w:rsidP="00141291">
      <w:pPr>
        <w:shd w:val="clear" w:color="auto" w:fill="FFFFFF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Тест</w:t>
      </w:r>
      <w:r w:rsidR="009C313D"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«Что здесь лишнее?»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: исследовать уровень образно-логического мышления, опе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раций анализа и обобщения.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Материал: 4 картинки с изображением 4 дорожных </w:t>
      </w:r>
      <w:r w:rsidRPr="009C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знаков (информационно-указательные, запрещающие, предупреждающие, предписывающие, знаки сервиса).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каждой из этих картинок один из четырех изображенных знаков является «лишним»</w:t>
      </w:r>
      <w:r w:rsidRPr="009C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(относится к другой группе знаков)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 предлагает ребенку вни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мательно посмотреть на картинки и определить, какой знак и почему является «лишним».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решение задачи отводитс</w:t>
      </w:r>
      <w:r w:rsidR="00141291">
        <w:rPr>
          <w:rFonts w:ascii="Times New Roman" w:eastAsia="Times New Roman" w:hAnsi="Times New Roman" w:cs="Times New Roman"/>
          <w:sz w:val="28"/>
          <w:szCs w:val="28"/>
          <w:lang w:eastAsia="ru-RU"/>
        </w:rPr>
        <w:t>я 3 мин. Картинки можно предъяв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лять по одной.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результатов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10 баллов - ребенок реши</w:t>
      </w:r>
      <w:r w:rsidR="00141291">
        <w:rPr>
          <w:rFonts w:ascii="Times New Roman" w:eastAsia="Times New Roman" w:hAnsi="Times New Roman" w:cs="Times New Roman"/>
          <w:sz w:val="28"/>
          <w:szCs w:val="28"/>
          <w:lang w:eastAsia="ru-RU"/>
        </w:rPr>
        <w:t>л задачу меньше чем за 1мин, на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звав «лишние» предметы на в</w:t>
      </w:r>
      <w:r w:rsidR="0014129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сех картинках и правильно объяс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нив, почему они являются «лишними»;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8-9 баллов - ребенок правильно решил задачу за время от 1 до 1,5 мин;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6-7 баллов - ребенок справился с задачей за 1,5-2 мин;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4-5 баллов - ребенок решил задачу за 2-2,5 мин;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1-3 балла - ребенок решил задачу за 2,5-3 мин;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0 баллов - ребенок за 3 мин не справился с заданием.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 об уровне развития:</w:t>
      </w:r>
    </w:p>
    <w:p w:rsidR="00141291" w:rsidRDefault="009C313D" w:rsidP="00141291">
      <w:pPr>
        <w:pStyle w:val="a9"/>
        <w:numPr>
          <w:ilvl w:val="0"/>
          <w:numId w:val="33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41291">
        <w:rPr>
          <w:rFonts w:ascii="Times New Roman" w:eastAsia="Times New Roman" w:hAnsi="Times New Roman"/>
          <w:sz w:val="28"/>
          <w:szCs w:val="28"/>
          <w:lang w:eastAsia="ru-RU"/>
        </w:rPr>
        <w:t>высокий уровень:  8- 10 баллов;</w:t>
      </w:r>
    </w:p>
    <w:p w:rsidR="00141291" w:rsidRDefault="009C313D" w:rsidP="00141291">
      <w:pPr>
        <w:pStyle w:val="a9"/>
        <w:numPr>
          <w:ilvl w:val="0"/>
          <w:numId w:val="33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41291">
        <w:rPr>
          <w:rFonts w:ascii="Times New Roman" w:eastAsia="Times New Roman" w:hAnsi="Times New Roman"/>
          <w:sz w:val="28"/>
          <w:szCs w:val="28"/>
          <w:lang w:eastAsia="ru-RU"/>
        </w:rPr>
        <w:t>средний уровень:  4 - 7 баллов;</w:t>
      </w:r>
    </w:p>
    <w:p w:rsidR="009C313D" w:rsidRPr="00141291" w:rsidRDefault="009C313D" w:rsidP="00141291">
      <w:pPr>
        <w:pStyle w:val="a9"/>
        <w:numPr>
          <w:ilvl w:val="0"/>
          <w:numId w:val="33"/>
        </w:num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141291">
        <w:rPr>
          <w:rFonts w:ascii="Times New Roman" w:eastAsia="Times New Roman" w:hAnsi="Times New Roman"/>
          <w:sz w:val="28"/>
          <w:szCs w:val="28"/>
          <w:lang w:eastAsia="ru-RU"/>
        </w:rPr>
        <w:t>низкий уровень:    1- 3 баллов;</w:t>
      </w:r>
    </w:p>
    <w:p w:rsidR="00141291" w:rsidRDefault="00141291" w:rsidP="009C31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C313D" w:rsidRPr="009C313D" w:rsidRDefault="009C313D" w:rsidP="009C31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III</w:t>
      </w:r>
      <w:r w:rsidR="0014129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 Диагностика детей</w:t>
      </w: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  <w:r w:rsidR="0014129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старшего дошкольного возраста (6-7</w:t>
      </w: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лет)</w:t>
      </w:r>
    </w:p>
    <w:p w:rsidR="009C313D" w:rsidRPr="009C313D" w:rsidRDefault="00141291" w:rsidP="00141291">
      <w:pPr>
        <w:suppressAutoHyphens/>
        <w:spacing w:after="0" w:line="240" w:lineRule="auto"/>
        <w:ind w:left="105" w:right="105" w:firstLine="709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Тест 1. </w:t>
      </w:r>
      <w:r w:rsidR="009C313D"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«Продолжи предложение»</w:t>
      </w:r>
    </w:p>
    <w:p w:rsidR="009C313D" w:rsidRPr="009C313D" w:rsidRDefault="009C313D" w:rsidP="009C313D">
      <w:pPr>
        <w:suppressAutoHyphens/>
        <w:spacing w:after="0" w:line="240" w:lineRule="auto"/>
        <w:ind w:left="105" w:right="105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выявить знания детей о правилах дорожного движения, умения правильно рассуждать, развитие логического мышления.</w:t>
      </w:r>
    </w:p>
    <w:p w:rsidR="009C313D" w:rsidRPr="009C313D" w:rsidRDefault="009C313D" w:rsidP="009C313D">
      <w:pPr>
        <w:suppressAutoHyphens/>
        <w:spacing w:after="0" w:line="240" w:lineRule="auto"/>
        <w:ind w:left="105" w:right="105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детей: продолжить предложение. </w:t>
      </w:r>
    </w:p>
    <w:p w:rsidR="009C313D" w:rsidRPr="009C313D" w:rsidRDefault="009C313D" w:rsidP="009C313D">
      <w:pPr>
        <w:numPr>
          <w:ilvl w:val="0"/>
          <w:numId w:val="28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Пешеходы всегда должны двигаться……. </w:t>
      </w:r>
    </w:p>
    <w:p w:rsidR="009C313D" w:rsidRPr="009C313D" w:rsidRDefault="009C313D" w:rsidP="009C313D">
      <w:pPr>
        <w:numPr>
          <w:ilvl w:val="0"/>
          <w:numId w:val="28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никогда не нарушаю……… </w:t>
      </w:r>
    </w:p>
    <w:p w:rsidR="009C313D" w:rsidRPr="009C313D" w:rsidRDefault="009C313D" w:rsidP="009C313D">
      <w:pPr>
        <w:numPr>
          <w:ilvl w:val="0"/>
          <w:numId w:val="28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Светофор состоит из…….. </w:t>
      </w:r>
    </w:p>
    <w:p w:rsidR="009C313D" w:rsidRPr="009C313D" w:rsidRDefault="009C313D" w:rsidP="009C313D">
      <w:pPr>
        <w:numPr>
          <w:ilvl w:val="0"/>
          <w:numId w:val="28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знаю, что знаки бывают…….. </w:t>
      </w:r>
    </w:p>
    <w:p w:rsidR="009C313D" w:rsidRPr="009C313D" w:rsidRDefault="009C313D" w:rsidP="009C313D">
      <w:pPr>
        <w:numPr>
          <w:ilvl w:val="0"/>
          <w:numId w:val="28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помню случай, когда на дороге……. </w:t>
      </w:r>
    </w:p>
    <w:p w:rsidR="009C313D" w:rsidRPr="009C313D" w:rsidRDefault="009C313D" w:rsidP="009C313D">
      <w:pPr>
        <w:numPr>
          <w:ilvl w:val="0"/>
          <w:numId w:val="28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Плохо, когда взрослые….. </w:t>
      </w:r>
    </w:p>
    <w:p w:rsidR="009C313D" w:rsidRPr="009C313D" w:rsidRDefault="009C313D" w:rsidP="009C313D">
      <w:pPr>
        <w:numPr>
          <w:ilvl w:val="0"/>
          <w:numId w:val="28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Регулировщик, это человек, который….. </w:t>
      </w:r>
    </w:p>
    <w:p w:rsidR="009C313D" w:rsidRPr="009C313D" w:rsidRDefault="009C313D" w:rsidP="009C313D">
      <w:pPr>
        <w:numPr>
          <w:ilvl w:val="0"/>
          <w:numId w:val="28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Пассажирам автобуса запрещается……. </w:t>
      </w:r>
    </w:p>
    <w:p w:rsidR="009C313D" w:rsidRPr="009C313D" w:rsidRDefault="009C313D" w:rsidP="009C313D">
      <w:pPr>
        <w:numPr>
          <w:ilvl w:val="0"/>
          <w:numId w:val="28"/>
        </w:num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правила дорожного движения нужно для того, чтобы…… </w:t>
      </w:r>
    </w:p>
    <w:p w:rsidR="009C313D" w:rsidRPr="009C313D" w:rsidRDefault="009C313D" w:rsidP="009C313D">
      <w:pPr>
        <w:suppressAutoHyphens/>
        <w:spacing w:after="0" w:line="240" w:lineRule="auto"/>
        <w:ind w:left="105" w:right="105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(Проанализируйте процесс обобщения, рассуждения ребенка, умения правильно рассуждать).</w:t>
      </w:r>
    </w:p>
    <w:p w:rsidR="009C313D" w:rsidRPr="009C313D" w:rsidRDefault="009C313D" w:rsidP="009C313D">
      <w:pPr>
        <w:suppressAutoHyphens/>
        <w:spacing w:after="0" w:line="240" w:lineRule="auto"/>
        <w:ind w:left="105" w:right="105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Тест 2.  «Дорожная история»</w:t>
      </w:r>
    </w:p>
    <w:p w:rsidR="009C313D" w:rsidRPr="009C313D" w:rsidRDefault="009C313D" w:rsidP="009C313D">
      <w:pPr>
        <w:suppressAutoHyphens/>
        <w:spacing w:after="0" w:line="240" w:lineRule="auto"/>
        <w:ind w:left="105" w:right="105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выявить знания детей о правилах дорожного движения, оценка словарного запаса и воображения.</w:t>
      </w:r>
    </w:p>
    <w:p w:rsidR="009C313D" w:rsidRPr="009C313D" w:rsidRDefault="009C313D" w:rsidP="009C313D">
      <w:pPr>
        <w:suppressAutoHyphens/>
        <w:spacing w:after="0" w:line="240" w:lineRule="auto"/>
        <w:ind w:left="105" w:right="105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Инструкция: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ребенку дается задание придумать дорожную историю, затратив 3 минуты и затем пересказать ее. История может включать разные ситуации, которые произошли либо самим ребенком, либо может быть вымышленная, придуманная с различными персонажами из сказок, мультфильмов.</w:t>
      </w:r>
    </w:p>
    <w:p w:rsidR="009C313D" w:rsidRPr="009C313D" w:rsidRDefault="009C313D" w:rsidP="009C313D">
      <w:pPr>
        <w:suppressAutoHyphens/>
        <w:spacing w:after="0" w:line="240" w:lineRule="auto"/>
        <w:ind w:left="105" w:right="105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обработке результатов учитывается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знания детей ПДД, необычность сюжета, разнообразие персонажей, образов, оригинальность, словарный запас ребенка, рассказ должен состоять из полных предложений.</w:t>
      </w:r>
    </w:p>
    <w:p w:rsidR="009C313D" w:rsidRPr="009C313D" w:rsidRDefault="009C313D" w:rsidP="009C313D">
      <w:pPr>
        <w:suppressAutoHyphens/>
        <w:spacing w:after="0" w:line="240" w:lineRule="auto"/>
        <w:ind w:left="105" w:right="105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результатов:</w:t>
      </w:r>
    </w:p>
    <w:p w:rsidR="009C313D" w:rsidRPr="009C313D" w:rsidRDefault="009C313D" w:rsidP="009C313D">
      <w:pPr>
        <w:suppressAutoHyphens/>
        <w:spacing w:after="0" w:line="240" w:lineRule="auto"/>
        <w:ind w:left="105" w:right="105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уровень </w:t>
      </w: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история, необычная и оригинальная, свидетельствующую о незаурядной фантазии ребенка, хороших знаниях по ПДД, богатом словарном запасе.</w:t>
      </w:r>
    </w:p>
    <w:p w:rsidR="009C313D" w:rsidRPr="009C313D" w:rsidRDefault="009C313D" w:rsidP="009C313D">
      <w:pPr>
        <w:suppressAutoHyphens/>
        <w:spacing w:after="0" w:line="240" w:lineRule="auto"/>
        <w:ind w:left="105" w:right="105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уровень - история простая, нет оригинальности, знания по ПДД недостаточные.</w:t>
      </w:r>
    </w:p>
    <w:p w:rsidR="009C313D" w:rsidRPr="009C313D" w:rsidRDefault="009C313D" w:rsidP="009C313D">
      <w:pPr>
        <w:suppressAutoHyphens/>
        <w:spacing w:after="0" w:line="240" w:lineRule="auto"/>
        <w:ind w:left="105" w:right="105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уровень- ребенок не сумел придумать историю.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Тест 3.  «Последовательные картинки»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тестирования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: исследовать уровень об</w:t>
      </w:r>
      <w:r w:rsidR="001412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разно-логического мышления, опе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раций анализа, обобщения и сравнения.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Материал: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серия из 3-5 рисунков, в которых рассказывается о каком-то событии (</w:t>
      </w:r>
      <w:r w:rsidRPr="009C3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ситуации на дороге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). Сложность набора и количество картинок зависят от возраста: 4-5 картинок для де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тей 5-7 лет, 8-9 картинок для детей 8-10 лет.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взрослый предлагает ребенку посмотреть на картин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 и спрашивает, о чем в них рассказывается. Ребенок внима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 рассматривает картинки. Затем взрослый просит разло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жить картинки так, чтобы получился связный рассказ.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столе перед ребенком в произвольном порядке расклады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вают картинки, после чего дают первоначальную инструкцию. Если 5-6-летний ребенок не может сразу определить содержа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 ситуации, ему можно помочь наводящими вопросами: «Кто здесь изображен? Что они делают?» и т.д.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Старшим детям такую предварительную помощь не оказывают.                                                                 </w:t>
      </w:r>
    </w:p>
    <w:p w:rsidR="009C313D" w:rsidRPr="009C313D" w:rsidRDefault="009C313D" w:rsidP="009C313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Убедившись, что дети поняли общее содержание картинок, взрослый предлагает им разложить картинки по порядку.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Младшим детям можно уточнить: «Разложи картинки так, чтобы было понятно, с какой из них начинается этот рассказ и какой заканчивается». В процессе работы взрослый не должен вмешиваться и помогать детям.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 как ребенок закончит раскладывать картинки, его просят рассказать историю, которая получилась в результате этого расклада, переходя постепенно от одного эпизода к другому.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раскладе допущена ошибка, то ребенку указывают на нее в процессе рассказа и говорят, что так не может быть. Если ребенок сам ошибку не исправляет, взрослый не должен пере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кладывать картинки до окончания рассказа.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результатов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анализе результатов учитывается правиль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ный порядок расположения картинок, который должен соот</w:t>
      </w: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ветствовать логике развития повествования.</w:t>
      </w:r>
    </w:p>
    <w:p w:rsidR="009C313D" w:rsidRPr="009C313D" w:rsidRDefault="009C313D" w:rsidP="009C313D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9C31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тестировании, прежде всего, нужно внимательно рассмотреть каждую картинку вместе с ребенком, обсуждая ее содержание. Затем анализируют содержание всего рассказа, придумывают ему название, после чего ребенку предлагают разложить картинки по порядку.</w:t>
      </w:r>
    </w:p>
    <w:p w:rsidR="009C313D" w:rsidRPr="009C313D" w:rsidRDefault="009C313D" w:rsidP="009C313D">
      <w:pPr>
        <w:suppressAutoHyphens/>
        <w:spacing w:after="0" w:line="240" w:lineRule="auto"/>
        <w:ind w:left="105" w:right="105"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13D" w:rsidRDefault="009C313D" w:rsidP="009C313D">
      <w:pPr>
        <w:suppressAutoHyphens/>
        <w:spacing w:after="0" w:line="240" w:lineRule="auto"/>
        <w:ind w:left="105" w:right="105" w:firstLine="709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291" w:rsidRDefault="00141291" w:rsidP="009C313D">
      <w:pPr>
        <w:suppressAutoHyphens/>
        <w:spacing w:after="0" w:line="240" w:lineRule="auto"/>
        <w:ind w:left="105" w:right="105" w:firstLine="709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291" w:rsidRDefault="00141291" w:rsidP="009C313D">
      <w:pPr>
        <w:suppressAutoHyphens/>
        <w:spacing w:after="0" w:line="240" w:lineRule="auto"/>
        <w:ind w:left="105" w:right="105" w:firstLine="709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291" w:rsidRDefault="00141291" w:rsidP="009C313D">
      <w:pPr>
        <w:suppressAutoHyphens/>
        <w:spacing w:after="0" w:line="240" w:lineRule="auto"/>
        <w:ind w:left="105" w:right="105" w:firstLine="709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1291" w:rsidRPr="00141291" w:rsidRDefault="00141291" w:rsidP="009C313D">
      <w:pPr>
        <w:suppressAutoHyphens/>
        <w:spacing w:after="0" w:line="240" w:lineRule="auto"/>
        <w:ind w:left="105" w:right="105" w:firstLine="709"/>
        <w:jc w:val="center"/>
        <w:textAlignment w:val="top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9C313D" w:rsidRDefault="009C313D" w:rsidP="00B130CD">
      <w:pPr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9C313D" w:rsidRDefault="009C313D" w:rsidP="00B130CD">
      <w:pPr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9C313D" w:rsidRDefault="009C313D" w:rsidP="00B130CD">
      <w:pPr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B130CD" w:rsidRPr="00833F61" w:rsidRDefault="00B130CD" w:rsidP="00B130CD">
      <w:pPr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833F61">
        <w:rPr>
          <w:rFonts w:ascii="Times New Roman" w:hAnsi="Times New Roman" w:cs="Times New Roman"/>
          <w:b/>
          <w:i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i/>
          <w:sz w:val="28"/>
          <w:szCs w:val="28"/>
        </w:rPr>
        <w:t>2</w:t>
      </w:r>
    </w:p>
    <w:p w:rsidR="00B130CD" w:rsidRDefault="00B130CD" w:rsidP="00B130CD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33F6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записка:</w:t>
      </w:r>
      <w:r>
        <w:rPr>
          <w:rFonts w:ascii="Times New Roman" w:hAnsi="Times New Roman" w:cs="Times New Roman"/>
          <w:sz w:val="28"/>
          <w:szCs w:val="28"/>
        </w:rPr>
        <w:t xml:space="preserve"> в данном приложении представлен скриншот страницы в социальной сети «ВКонтакте» группы по профилактике детского дорожно-транспортного травматизма</w:t>
      </w:r>
    </w:p>
    <w:p w:rsidR="00B130CD" w:rsidRDefault="00B130CD" w:rsidP="00441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0CD" w:rsidRDefault="00B130CD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30FDF">
        <w:rPr>
          <w:rFonts w:ascii="Times New Roman" w:hAnsi="Times New Roman" w:cs="Times New Roman"/>
          <w:b/>
          <w:i/>
          <w:sz w:val="28"/>
          <w:szCs w:val="28"/>
        </w:rPr>
        <w:t>Скриншот группы «Маленький пешеход» в социальной сети «ВКонтакте»</w:t>
      </w:r>
    </w:p>
    <w:p w:rsidR="001F2636" w:rsidRPr="00116925" w:rsidRDefault="001F2636" w:rsidP="001F2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116925">
        <w:rPr>
          <w:rFonts w:ascii="Times New Roman" w:hAnsi="Times New Roman" w:cs="Times New Roman"/>
          <w:sz w:val="28"/>
          <w:szCs w:val="24"/>
        </w:rPr>
        <w:t>Рис. 1. Страница группы «Маленький пешеход» в социальной сети в «Вконтакте»</w:t>
      </w:r>
    </w:p>
    <w:p w:rsidR="001F2636" w:rsidRPr="00116925" w:rsidRDefault="001F2636" w:rsidP="001F2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581400" cy="3615401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891" t="5701" r="25441" b="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300" cy="361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DF" w:rsidRDefault="00A30FDF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F2636" w:rsidRPr="00116925" w:rsidRDefault="001F2636" w:rsidP="001F2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116925">
        <w:rPr>
          <w:rFonts w:ascii="Times New Roman" w:hAnsi="Times New Roman" w:cs="Times New Roman"/>
          <w:sz w:val="28"/>
          <w:szCs w:val="24"/>
        </w:rPr>
        <w:t>Рис.2. Материалы фотоальбомов группы «Маленький пешеход»</w:t>
      </w:r>
    </w:p>
    <w:p w:rsidR="001F2636" w:rsidRPr="00116925" w:rsidRDefault="001F2636" w:rsidP="001F26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11692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600450" cy="3309086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084" t="6648" r="24106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63" cy="331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36" w:rsidRPr="00116925" w:rsidRDefault="001F2636" w:rsidP="001F2636">
      <w:pPr>
        <w:pStyle w:val="ae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116925">
        <w:rPr>
          <w:rFonts w:ascii="Times New Roman" w:hAnsi="Times New Roman" w:cs="Times New Roman"/>
          <w:sz w:val="28"/>
          <w:szCs w:val="24"/>
        </w:rPr>
        <w:t>Рис.3. Видеоматериалы группы «Маленький пешеход»</w:t>
      </w:r>
    </w:p>
    <w:p w:rsidR="001F2636" w:rsidRPr="00116925" w:rsidRDefault="001F2636" w:rsidP="001F2636">
      <w:pPr>
        <w:pStyle w:val="ae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116925"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>
            <wp:extent cx="4229100" cy="3921529"/>
            <wp:effectExtent l="19050" t="0" r="0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639" t="6925" r="25039" b="8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64" cy="392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DF" w:rsidRDefault="00A30FDF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F6B30" w:rsidRPr="00833F61" w:rsidRDefault="006F6B30" w:rsidP="006F6B30">
      <w:pPr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833F61">
        <w:rPr>
          <w:rFonts w:ascii="Times New Roman" w:hAnsi="Times New Roman" w:cs="Times New Roman"/>
          <w:b/>
          <w:i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</w:p>
    <w:p w:rsidR="006F6B30" w:rsidRDefault="006F6B30" w:rsidP="006F6B30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33F6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записка:</w:t>
      </w:r>
      <w:r>
        <w:rPr>
          <w:rFonts w:ascii="Times New Roman" w:hAnsi="Times New Roman" w:cs="Times New Roman"/>
          <w:sz w:val="28"/>
          <w:szCs w:val="28"/>
        </w:rPr>
        <w:t xml:space="preserve"> в данном приложении представлен</w:t>
      </w:r>
      <w:r w:rsidR="00F770F3">
        <w:rPr>
          <w:rFonts w:ascii="Times New Roman" w:hAnsi="Times New Roman" w:cs="Times New Roman"/>
          <w:sz w:val="28"/>
          <w:szCs w:val="28"/>
        </w:rPr>
        <w:t>ы методические материалы (консультации, памятки, буклеты) для родителей (законных представителей), размещенные в разделе «Документы», способствующие повышению педагогической компетентности родителей в вопросе профилактики детского дорожно-транспортного травматизма</w:t>
      </w:r>
    </w:p>
    <w:p w:rsidR="006F6B30" w:rsidRDefault="006F6B30" w:rsidP="006F6B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D15" w:rsidRPr="00F770F3" w:rsidRDefault="00F770F3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70F3">
        <w:rPr>
          <w:rFonts w:ascii="Times New Roman" w:hAnsi="Times New Roman"/>
          <w:b/>
          <w:i/>
          <w:sz w:val="28"/>
          <w:szCs w:val="28"/>
        </w:rPr>
        <w:t>Методические материалы для родителей, размещенные в разделе «Документы» в группе «Маленький пешеход»</w:t>
      </w:r>
    </w:p>
    <w:p w:rsidR="001B7D15" w:rsidRDefault="001B7D15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D20A0" w:rsidRPr="001D20A0" w:rsidRDefault="001D20A0" w:rsidP="00A30FD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Памятка «Берегите детей»</w:t>
      </w:r>
    </w:p>
    <w:p w:rsidR="001B7D15" w:rsidRDefault="001D20A0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827365" cy="337578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4051" t="32665" r="7162" b="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08" cy="337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D15" w:rsidRDefault="001D20A0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52975" cy="3543989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6617" t="18036" r="9086" b="2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4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A0" w:rsidRPr="001D20A0" w:rsidRDefault="001D20A0" w:rsidP="00A30FD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Памятка для родителей по обучению детей правилам дорожного движения</w:t>
      </w:r>
    </w:p>
    <w:p w:rsidR="001D20A0" w:rsidRDefault="001D20A0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4176617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1646" t="26854" r="4113" b="8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17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A0" w:rsidRDefault="001D20A0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D20A0" w:rsidRDefault="001D20A0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174055" cy="425767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0684" t="18036" r="1709" b="1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07" cy="426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0A0" w:rsidRDefault="001D20A0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5AF7" w:rsidRPr="00FA5AF7" w:rsidRDefault="00FA5AF7" w:rsidP="00FA5AF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i/>
          <w:sz w:val="32"/>
          <w:szCs w:val="36"/>
        </w:rPr>
      </w:pPr>
      <w:r w:rsidRPr="00FA5AF7">
        <w:rPr>
          <w:rFonts w:ascii="Times New Roman" w:eastAsia="Times New Roman" w:hAnsi="Times New Roman" w:cs="Times New Roman"/>
          <w:bCs/>
          <w:i/>
          <w:sz w:val="32"/>
          <w:szCs w:val="36"/>
        </w:rPr>
        <w:lastRenderedPageBreak/>
        <w:t>Советы родителям по безопасному перевозу детей в личном автотранспорте</w:t>
      </w:r>
    </w:p>
    <w:p w:rsidR="00FA5AF7" w:rsidRPr="00C946C3" w:rsidRDefault="00FA5AF7" w:rsidP="00FA5AF7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</w:rPr>
      </w:pPr>
    </w:p>
    <w:p w:rsidR="00FA5AF7" w:rsidRPr="00C946C3" w:rsidRDefault="00FA5AF7" w:rsidP="00FA5A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946C3">
        <w:rPr>
          <w:rFonts w:ascii="Times New Roman" w:eastAsia="Times New Roman" w:hAnsi="Times New Roman" w:cs="Times New Roman"/>
          <w:sz w:val="28"/>
          <w:szCs w:val="24"/>
        </w:rPr>
        <w:t>Дети обычно строго соблюдают правила безопасности, если их приучили выполнять их с самого начала и никогда не меняли, если родители и взрослые подают им в том пример.</w:t>
      </w:r>
    </w:p>
    <w:p w:rsidR="00FA5AF7" w:rsidRPr="00C946C3" w:rsidRDefault="00FA5AF7" w:rsidP="00FA5AF7">
      <w:pPr>
        <w:numPr>
          <w:ilvl w:val="0"/>
          <w:numId w:val="34"/>
        </w:num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745490</wp:posOffset>
            </wp:positionV>
            <wp:extent cx="2347595" cy="3506470"/>
            <wp:effectExtent l="19050" t="0" r="0" b="0"/>
            <wp:wrapSquare wrapText="bothSides"/>
            <wp:docPr id="30" name="Рисунок 1" descr="C:\Users\Katy\Downloads\14188861444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y\Downloads\1418886144414_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46C3">
        <w:rPr>
          <w:rFonts w:ascii="Times New Roman" w:eastAsia="Times New Roman" w:hAnsi="Times New Roman" w:cs="Times New Roman"/>
          <w:sz w:val="28"/>
          <w:szCs w:val="24"/>
        </w:rPr>
        <w:t>Приучите детей к стандартной процедуре проверки безопасности в автомобиле: «Руки вверх – двери закрыты и заперты. Пристегните ремни. Взлетаем!» Старшего ребёнка можно назначить ответственным за правильное исполнение процедуры.</w:t>
      </w:r>
    </w:p>
    <w:p w:rsidR="00FA5AF7" w:rsidRPr="00C946C3" w:rsidRDefault="00FA5AF7" w:rsidP="00FA5AF7">
      <w:pPr>
        <w:numPr>
          <w:ilvl w:val="0"/>
          <w:numId w:val="34"/>
        </w:num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946C3">
        <w:rPr>
          <w:rFonts w:ascii="Times New Roman" w:eastAsia="Times New Roman" w:hAnsi="Times New Roman" w:cs="Times New Roman"/>
          <w:sz w:val="28"/>
          <w:szCs w:val="24"/>
        </w:rPr>
        <w:t>Остановитесь у обочины, если на заднем сиденье возня, драка или крики, и не трогайтесь, пока в машине не станет тихо и спокойно.</w:t>
      </w:r>
    </w:p>
    <w:p w:rsidR="00FA5AF7" w:rsidRDefault="00FA5AF7" w:rsidP="00FA5AF7">
      <w:pPr>
        <w:numPr>
          <w:ilvl w:val="0"/>
          <w:numId w:val="34"/>
        </w:num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946C3">
        <w:rPr>
          <w:rFonts w:ascii="Times New Roman" w:eastAsia="Times New Roman" w:hAnsi="Times New Roman" w:cs="Times New Roman"/>
          <w:sz w:val="28"/>
          <w:szCs w:val="24"/>
        </w:rPr>
        <w:t xml:space="preserve">Никогда не оставляйте детей одних в автомобиле и не оставляйте автомобиль с работающим двигателем неподалёку от играющих детей. Помните о детях, которые не видны при движении задним </w:t>
      </w:r>
      <w:r>
        <w:rPr>
          <w:rFonts w:ascii="Times New Roman" w:eastAsia="Times New Roman" w:hAnsi="Times New Roman" w:cs="Times New Roman"/>
          <w:sz w:val="28"/>
          <w:szCs w:val="24"/>
        </w:rPr>
        <w:t>ходом.</w:t>
      </w:r>
    </w:p>
    <w:p w:rsidR="00FA5AF7" w:rsidRDefault="00FA5AF7" w:rsidP="00FA5AF7">
      <w:pPr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Уважаемые родители, помните всегда и везде, что ваш ребенок должен находиться в специальном детском удерживающем устройстве – автокресле! Нет кресла – нет поездки!</w:t>
      </w:r>
    </w:p>
    <w:p w:rsidR="001D20A0" w:rsidRDefault="001D20A0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D20A0" w:rsidRDefault="001D20A0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5AF7" w:rsidRDefault="00FA5AF7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5AF7" w:rsidRDefault="00FA5AF7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5AF7" w:rsidRDefault="00FA5AF7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5AF7" w:rsidRDefault="00FA5AF7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5AF7" w:rsidRDefault="00FA5AF7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5AF7" w:rsidRDefault="00FA5AF7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5AF7" w:rsidRDefault="00FA5AF7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5AF7" w:rsidRDefault="00FA5AF7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5AF7" w:rsidRDefault="00FA5AF7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5AF7" w:rsidRDefault="00FA5AF7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5AF7" w:rsidRDefault="00FA5AF7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5AF7" w:rsidRDefault="00FA5AF7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5AF7" w:rsidRDefault="00FA5AF7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5AF7" w:rsidRDefault="00FA5AF7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5AF7" w:rsidRDefault="00FA5AF7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13EAB" w:rsidRPr="00833F61" w:rsidRDefault="00013EAB" w:rsidP="00013EAB">
      <w:pPr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833F6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:rsidR="00013EAB" w:rsidRDefault="00013EAB" w:rsidP="00013EAB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33F61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36C8">
        <w:rPr>
          <w:rFonts w:ascii="Times New Roman" w:hAnsi="Times New Roman" w:cs="Times New Roman"/>
          <w:sz w:val="28"/>
          <w:szCs w:val="28"/>
        </w:rPr>
        <w:t>в данном приложении представлен перечень и ссылки на видеоматериалы, размещенные в группе «Маленький пешеход» в социальной сети «ВКонтакте»</w:t>
      </w:r>
    </w:p>
    <w:p w:rsidR="00013EAB" w:rsidRDefault="00013EAB" w:rsidP="00013E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AF7" w:rsidRPr="002E36C8" w:rsidRDefault="002E36C8" w:rsidP="00A30FD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E36C8">
        <w:rPr>
          <w:rFonts w:ascii="Times New Roman" w:hAnsi="Times New Roman"/>
          <w:b/>
          <w:i/>
          <w:sz w:val="28"/>
          <w:szCs w:val="28"/>
        </w:rPr>
        <w:t>Перечень видеоматериалов, размещенных в разделе «Видео» в группе «Маленький пешеход»</w:t>
      </w:r>
    </w:p>
    <w:p w:rsidR="002E36C8" w:rsidRDefault="002E36C8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36C8" w:rsidRPr="002E36C8" w:rsidRDefault="002E36C8" w:rsidP="002E36C8">
      <w:pPr>
        <w:pStyle w:val="a9"/>
        <w:numPr>
          <w:ilvl w:val="0"/>
          <w:numId w:val="35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2E36C8">
        <w:rPr>
          <w:rFonts w:ascii="Times New Roman" w:hAnsi="Times New Roman"/>
          <w:sz w:val="28"/>
          <w:szCs w:val="28"/>
        </w:rPr>
        <w:t xml:space="preserve">Видеоролик «Безопасная дорога в детский сад» (Воронова Полина, Кирьян Георгий) </w:t>
      </w:r>
      <w:hyperlink r:id="rId29" w:history="1">
        <w:r w:rsidRPr="002E36C8">
          <w:rPr>
            <w:rStyle w:val="ad"/>
            <w:rFonts w:ascii="Times New Roman" w:hAnsi="Times New Roman"/>
            <w:sz w:val="28"/>
            <w:szCs w:val="28"/>
          </w:rPr>
          <w:t>https://vk.com/videos-158292690?z=video-158292690_456239026%2Fclub158292690%2Fpl_-158292690_-2</w:t>
        </w:r>
      </w:hyperlink>
    </w:p>
    <w:p w:rsidR="002E36C8" w:rsidRPr="002E36C8" w:rsidRDefault="002E36C8" w:rsidP="002E36C8">
      <w:pPr>
        <w:pStyle w:val="a9"/>
        <w:numPr>
          <w:ilvl w:val="0"/>
          <w:numId w:val="35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2E36C8">
        <w:rPr>
          <w:rFonts w:ascii="Times New Roman" w:hAnsi="Times New Roman"/>
          <w:sz w:val="28"/>
          <w:szCs w:val="28"/>
        </w:rPr>
        <w:t xml:space="preserve">Видеоролик «Увиденный издалека – спасённый наверняка» (районный конкурс «Зебрята») </w:t>
      </w:r>
      <w:hyperlink r:id="rId30" w:history="1">
        <w:r w:rsidRPr="002E36C8">
          <w:rPr>
            <w:rStyle w:val="ad"/>
            <w:rFonts w:ascii="Times New Roman" w:hAnsi="Times New Roman"/>
            <w:sz w:val="28"/>
            <w:szCs w:val="28"/>
          </w:rPr>
          <w:t>https://vk.com/videos-158292690?z=video-158292690_456239024%2Fpl_-158292690_-2</w:t>
        </w:r>
      </w:hyperlink>
    </w:p>
    <w:p w:rsidR="002E36C8" w:rsidRPr="002E36C8" w:rsidRDefault="002E36C8" w:rsidP="002E36C8">
      <w:pPr>
        <w:pStyle w:val="a9"/>
        <w:numPr>
          <w:ilvl w:val="0"/>
          <w:numId w:val="35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2E36C8">
        <w:rPr>
          <w:rFonts w:ascii="Times New Roman" w:hAnsi="Times New Roman"/>
          <w:sz w:val="28"/>
          <w:szCs w:val="28"/>
        </w:rPr>
        <w:t xml:space="preserve">Видеоролик «Светофор и правила дорожного движения» </w:t>
      </w:r>
      <w:hyperlink r:id="rId31" w:history="1">
        <w:r w:rsidRPr="002E36C8">
          <w:rPr>
            <w:rStyle w:val="ad"/>
            <w:rFonts w:ascii="Times New Roman" w:hAnsi="Times New Roman"/>
            <w:sz w:val="28"/>
            <w:szCs w:val="28"/>
          </w:rPr>
          <w:t>https://vk.com/videos-158292690?z=video-158292690_456239023%2Fclub158292690%2Fpl_-158292690_-2</w:t>
        </w:r>
      </w:hyperlink>
    </w:p>
    <w:p w:rsidR="002E36C8" w:rsidRPr="002E36C8" w:rsidRDefault="002E36C8" w:rsidP="002E36C8">
      <w:pPr>
        <w:pStyle w:val="a9"/>
        <w:numPr>
          <w:ilvl w:val="0"/>
          <w:numId w:val="35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2E36C8">
        <w:rPr>
          <w:rFonts w:ascii="Times New Roman" w:hAnsi="Times New Roman"/>
          <w:sz w:val="28"/>
          <w:szCs w:val="28"/>
        </w:rPr>
        <w:t xml:space="preserve">Обучающий мультфильм «Светофор» </w:t>
      </w:r>
      <w:hyperlink r:id="rId32" w:history="1">
        <w:r w:rsidRPr="002E36C8">
          <w:rPr>
            <w:rStyle w:val="ad"/>
            <w:rFonts w:ascii="Times New Roman" w:hAnsi="Times New Roman"/>
            <w:sz w:val="28"/>
            <w:szCs w:val="28"/>
          </w:rPr>
          <w:t>https://vk.com/videos-158292690?z=video-158292690_456239022%2Fpl_-158292690_-2</w:t>
        </w:r>
      </w:hyperlink>
    </w:p>
    <w:p w:rsidR="002E36C8" w:rsidRPr="002E36C8" w:rsidRDefault="002E36C8" w:rsidP="002E36C8">
      <w:pPr>
        <w:pStyle w:val="a9"/>
        <w:numPr>
          <w:ilvl w:val="0"/>
          <w:numId w:val="35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2E36C8">
        <w:rPr>
          <w:rFonts w:ascii="Times New Roman" w:hAnsi="Times New Roman"/>
          <w:sz w:val="28"/>
          <w:szCs w:val="28"/>
        </w:rPr>
        <w:t xml:space="preserve">Обучающая игра «По дороге со смешариками» </w:t>
      </w:r>
      <w:hyperlink r:id="rId33" w:history="1">
        <w:r w:rsidRPr="002E36C8">
          <w:rPr>
            <w:rStyle w:val="ad"/>
            <w:rFonts w:ascii="Times New Roman" w:hAnsi="Times New Roman"/>
            <w:sz w:val="28"/>
            <w:szCs w:val="28"/>
          </w:rPr>
          <w:t>https://vk.com/videos-158292690?z=video-158292690_456239021%2Fpl_-158292690_-2</w:t>
        </w:r>
      </w:hyperlink>
    </w:p>
    <w:p w:rsidR="002E36C8" w:rsidRPr="002E36C8" w:rsidRDefault="002E36C8" w:rsidP="002E36C8">
      <w:pPr>
        <w:pStyle w:val="a9"/>
        <w:numPr>
          <w:ilvl w:val="0"/>
          <w:numId w:val="35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2E36C8">
        <w:rPr>
          <w:rFonts w:ascii="Times New Roman" w:hAnsi="Times New Roman"/>
          <w:sz w:val="28"/>
          <w:szCs w:val="28"/>
        </w:rPr>
        <w:t xml:space="preserve">Обучающий мультфильм «Смешарики и правила дорожного движения» </w:t>
      </w:r>
      <w:hyperlink r:id="rId34" w:history="1">
        <w:r w:rsidRPr="002E36C8">
          <w:rPr>
            <w:rStyle w:val="ad"/>
            <w:rFonts w:ascii="Times New Roman" w:hAnsi="Times New Roman"/>
            <w:sz w:val="28"/>
            <w:szCs w:val="28"/>
          </w:rPr>
          <w:t>https://vk.com/videos-158292690?z=video-158292690_456239020%2Fpl_-158292690_-2</w:t>
        </w:r>
      </w:hyperlink>
    </w:p>
    <w:p w:rsidR="002E36C8" w:rsidRPr="002E36C8" w:rsidRDefault="002E36C8" w:rsidP="002E36C8">
      <w:pPr>
        <w:pStyle w:val="a9"/>
        <w:numPr>
          <w:ilvl w:val="0"/>
          <w:numId w:val="35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2E36C8">
        <w:rPr>
          <w:rFonts w:ascii="Times New Roman" w:hAnsi="Times New Roman"/>
          <w:sz w:val="28"/>
          <w:szCs w:val="28"/>
        </w:rPr>
        <w:t xml:space="preserve">Развивающий мультфильм «Правила дорожного движения для малышей» </w:t>
      </w:r>
      <w:hyperlink r:id="rId35" w:history="1">
        <w:r w:rsidRPr="002E36C8">
          <w:rPr>
            <w:rStyle w:val="ad"/>
            <w:rFonts w:ascii="Times New Roman" w:hAnsi="Times New Roman"/>
            <w:sz w:val="28"/>
            <w:szCs w:val="28"/>
          </w:rPr>
          <w:t>https://vk.com/videos-158292690?z=video-158292690_456239019%2Fpl_-158292690_-2</w:t>
        </w:r>
      </w:hyperlink>
    </w:p>
    <w:p w:rsidR="002E36C8" w:rsidRPr="002E36C8" w:rsidRDefault="002E36C8" w:rsidP="002E36C8">
      <w:pPr>
        <w:pStyle w:val="a9"/>
        <w:numPr>
          <w:ilvl w:val="0"/>
          <w:numId w:val="35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2E36C8">
        <w:rPr>
          <w:rFonts w:ascii="Times New Roman" w:hAnsi="Times New Roman"/>
          <w:sz w:val="28"/>
          <w:szCs w:val="28"/>
        </w:rPr>
        <w:t xml:space="preserve">Мультфильм «Робокар Полли и его друзья» </w:t>
      </w:r>
      <w:hyperlink r:id="rId36" w:history="1">
        <w:r w:rsidRPr="002E36C8">
          <w:rPr>
            <w:rStyle w:val="ad"/>
            <w:rFonts w:ascii="Times New Roman" w:hAnsi="Times New Roman"/>
            <w:sz w:val="28"/>
            <w:szCs w:val="28"/>
          </w:rPr>
          <w:t>https://vk.com/videos-158292690?z=video-158292690_456239018%2Fpl_-158292690_-2</w:t>
        </w:r>
      </w:hyperlink>
    </w:p>
    <w:p w:rsidR="002E36C8" w:rsidRPr="002E36C8" w:rsidRDefault="002E36C8" w:rsidP="002E36C8">
      <w:pPr>
        <w:pStyle w:val="a9"/>
        <w:numPr>
          <w:ilvl w:val="0"/>
          <w:numId w:val="35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2E36C8">
        <w:rPr>
          <w:rFonts w:ascii="Times New Roman" w:hAnsi="Times New Roman"/>
          <w:sz w:val="28"/>
          <w:szCs w:val="28"/>
        </w:rPr>
        <w:t xml:space="preserve">Уроки ПДД для детей (уроки Тётушки Совы) </w:t>
      </w:r>
      <w:hyperlink r:id="rId37" w:history="1">
        <w:r w:rsidRPr="002E36C8">
          <w:rPr>
            <w:rStyle w:val="ad"/>
            <w:rFonts w:ascii="Times New Roman" w:hAnsi="Times New Roman"/>
            <w:sz w:val="28"/>
            <w:szCs w:val="28"/>
          </w:rPr>
          <w:t>https://vk.com/videos-158292690?z=video-158292690_456239017%2Fpl_-158292690_-2</w:t>
        </w:r>
      </w:hyperlink>
    </w:p>
    <w:p w:rsidR="00FA5AF7" w:rsidRDefault="00FA5AF7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34E8" w:rsidRDefault="009334E8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34E8" w:rsidRDefault="009334E8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34E8" w:rsidRDefault="009334E8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34E8" w:rsidRDefault="009334E8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34E8" w:rsidRDefault="009334E8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34E8" w:rsidRDefault="009334E8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34E8" w:rsidRDefault="009334E8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34E8" w:rsidRDefault="009334E8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34E8" w:rsidRDefault="009334E8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34E8" w:rsidRDefault="009334E8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34E8" w:rsidRDefault="009334E8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36C8" w:rsidRPr="00833F61" w:rsidRDefault="002E36C8" w:rsidP="002E36C8">
      <w:pPr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833F6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i/>
          <w:sz w:val="28"/>
          <w:szCs w:val="28"/>
        </w:rPr>
        <w:t>5</w:t>
      </w:r>
    </w:p>
    <w:p w:rsidR="002E36C8" w:rsidRDefault="002E36C8" w:rsidP="002E36C8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33F61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  <w:r>
        <w:rPr>
          <w:rFonts w:ascii="Times New Roman" w:hAnsi="Times New Roman" w:cs="Times New Roman"/>
          <w:sz w:val="28"/>
          <w:szCs w:val="28"/>
        </w:rPr>
        <w:t xml:space="preserve"> в данном приложении представлены фотографии участников интернет-конкурсов, организуемых в группе «Маленький пешеход»</w:t>
      </w:r>
    </w:p>
    <w:p w:rsidR="002E36C8" w:rsidRDefault="002E36C8" w:rsidP="002E36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4E8" w:rsidRPr="002E36C8" w:rsidRDefault="002E36C8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E36C8">
        <w:rPr>
          <w:rFonts w:ascii="Times New Roman" w:hAnsi="Times New Roman"/>
          <w:b/>
          <w:i/>
          <w:sz w:val="28"/>
          <w:szCs w:val="28"/>
        </w:rPr>
        <w:t>Фотоматериалы интернет-конкурсов в группе «Маленький пешеход»</w:t>
      </w:r>
    </w:p>
    <w:p w:rsidR="009334E8" w:rsidRDefault="009334E8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36C8" w:rsidRPr="002E36C8" w:rsidRDefault="002E36C8" w:rsidP="002E36C8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E36C8">
        <w:rPr>
          <w:rFonts w:ascii="Times New Roman" w:hAnsi="Times New Roman" w:cs="Times New Roman"/>
          <w:b/>
          <w:sz w:val="28"/>
          <w:szCs w:val="24"/>
        </w:rPr>
        <w:t>Фотоальбом «Автокресло – детям»</w:t>
      </w:r>
    </w:p>
    <w:p w:rsidR="002E36C8" w:rsidRPr="002E36C8" w:rsidRDefault="002E36C8" w:rsidP="002E36C8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2E36C8" w:rsidRPr="002E36C8" w:rsidTr="00EC1131">
        <w:tc>
          <w:tcPr>
            <w:tcW w:w="4672" w:type="dxa"/>
            <w:shd w:val="clear" w:color="auto" w:fill="auto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E36C8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362075" cy="2266950"/>
                  <wp:effectExtent l="19050" t="0" r="9525" b="0"/>
                  <wp:docPr id="18" name="Рисунок 4" descr="https://sun9-4.userapi.com/impg/Bhvom9YQNRtbWx9aB6gZAVUzZapq2Arpn8ubPQ/d0KgBwrBkgk.jpg?size=585x1040&amp;quality=96&amp;proxy=1&amp;sign=4b649fc4c49e10b717f160bc026b42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.userapi.com/impg/Bhvom9YQNRtbWx9aB6gZAVUzZapq2Arpn8ubPQ/d0KgBwrBkgk.jpg?size=585x1040&amp;quality=96&amp;proxy=1&amp;sign=4b649fc4c49e10b717f160bc026b42f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E36C8">
              <w:rPr>
                <w:rFonts w:ascii="Times New Roman" w:hAnsi="Times New Roman" w:cs="Times New Roman"/>
                <w:b/>
                <w:sz w:val="28"/>
                <w:szCs w:val="24"/>
              </w:rPr>
              <w:t>Белимова Василина</w:t>
            </w:r>
          </w:p>
        </w:tc>
      </w:tr>
      <w:tr w:rsidR="002E36C8" w:rsidRPr="002E36C8" w:rsidTr="00EC1131">
        <w:tc>
          <w:tcPr>
            <w:tcW w:w="4672" w:type="dxa"/>
            <w:shd w:val="clear" w:color="auto" w:fill="auto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E36C8">
              <w:rPr>
                <w:rFonts w:ascii="Times New Roman" w:hAnsi="Times New Roman" w:cs="Times New Roman"/>
                <w:b/>
                <w:sz w:val="28"/>
                <w:szCs w:val="24"/>
              </w:rPr>
              <w:t>Волков Владимир</w:t>
            </w:r>
          </w:p>
        </w:tc>
        <w:tc>
          <w:tcPr>
            <w:tcW w:w="4673" w:type="dxa"/>
            <w:shd w:val="clear" w:color="auto" w:fill="auto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E36C8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828800" cy="2438400"/>
                  <wp:effectExtent l="19050" t="0" r="0" b="0"/>
                  <wp:docPr id="19" name="Рисунок 7" descr="https://sun9-22.userapi.com/impg/XNyjqczvASddGNK1gdRqlemGKynbAna_-KtH7A/wxkfmoTgisY.jpg?size=810x1080&amp;quality=96&amp;sign=c5d3280349429424bef9c71e9523af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2.userapi.com/impg/XNyjqczvASddGNK1gdRqlemGKynbAna_-KtH7A/wxkfmoTgisY.jpg?size=810x1080&amp;quality=96&amp;sign=c5d3280349429424bef9c71e9523af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6C8" w:rsidRPr="002E36C8" w:rsidTr="00EC1131">
        <w:tc>
          <w:tcPr>
            <w:tcW w:w="4672" w:type="dxa"/>
            <w:shd w:val="clear" w:color="auto" w:fill="auto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E36C8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935957" cy="2581275"/>
                  <wp:effectExtent l="19050" t="0" r="7143" b="0"/>
                  <wp:docPr id="20" name="Рисунок 10" descr="https://sun9-76.userapi.com/impg/UigKyFi-AH7LxLPIfpUexBt1v7LoKXfIuACoSw/-2gbcTOuwC8.jpg?size=810x1080&amp;quality=96&amp;sign=36a2b7ee342c2eb6c03de8f60e6c3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76.userapi.com/impg/UigKyFi-AH7LxLPIfpUexBt1v7LoKXfIuACoSw/-2gbcTOuwC8.jpg?size=810x1080&amp;quality=96&amp;sign=36a2b7ee342c2eb6c03de8f60e6c3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957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E36C8">
              <w:rPr>
                <w:rFonts w:ascii="Times New Roman" w:hAnsi="Times New Roman" w:cs="Times New Roman"/>
                <w:b/>
                <w:sz w:val="28"/>
                <w:szCs w:val="24"/>
              </w:rPr>
              <w:t>Звягинцев Илья</w:t>
            </w:r>
          </w:p>
        </w:tc>
      </w:tr>
    </w:tbl>
    <w:p w:rsidR="002E36C8" w:rsidRPr="002E36C8" w:rsidRDefault="002E36C8" w:rsidP="002E36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6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Фотоконкурс «Как я соблюдаю ПДД» ( </w:t>
      </w:r>
      <w:hyperlink r:id="rId41" w:history="1">
        <w:r w:rsidRPr="002E36C8">
          <w:rPr>
            <w:rStyle w:val="ad"/>
            <w:rFonts w:ascii="Times New Roman" w:hAnsi="Times New Roman" w:cs="Times New Roman"/>
            <w:b/>
            <w:sz w:val="28"/>
            <w:szCs w:val="28"/>
          </w:rPr>
          <w:t>https://vk.com/album-158292690_249877189</w:t>
        </w:r>
      </w:hyperlink>
      <w:r w:rsidRPr="002E36C8">
        <w:rPr>
          <w:rFonts w:ascii="Times New Roman" w:hAnsi="Times New Roman" w:cs="Times New Roman"/>
          <w:b/>
          <w:sz w:val="28"/>
          <w:szCs w:val="28"/>
        </w:rPr>
        <w:t xml:space="preserve"> )</w:t>
      </w:r>
    </w:p>
    <w:p w:rsidR="002E36C8" w:rsidRPr="002E36C8" w:rsidRDefault="002E36C8" w:rsidP="002E36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2E36C8" w:rsidRPr="002E36C8" w:rsidTr="00EC1131">
        <w:tc>
          <w:tcPr>
            <w:tcW w:w="4672" w:type="dxa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9775" cy="1990599"/>
                  <wp:effectExtent l="19050" t="0" r="9525" b="0"/>
                  <wp:docPr id="5" name="Рисунок 5" descr="https://sun9-26.userapi.com/impf/c840326/v840326665/313bd/Ey-yZIlNW0w.jpg?size=780x1040&amp;quality=96&amp;proxy=1&amp;sign=6c1e8981a5aada26e7d347ac76bc7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6.userapi.com/impf/c840326/v840326665/313bd/Ey-yZIlNW0w.jpg?size=780x1040&amp;quality=96&amp;proxy=1&amp;sign=6c1e8981a5aada26e7d347ac76bc73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9447" b="16269"/>
                          <a:stretch/>
                        </pic:blipFill>
                        <pic:spPr bwMode="auto">
                          <a:xfrm>
                            <a:off x="0" y="0"/>
                            <a:ext cx="2009775" cy="199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Кирьян Георгий, </w:t>
            </w: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Воронова Полина</w:t>
            </w: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«Вот такие светоотражатели мы используем»</w:t>
            </w:r>
          </w:p>
        </w:tc>
      </w:tr>
      <w:tr w:rsidR="002E36C8" w:rsidRPr="002E36C8" w:rsidTr="00EC1131">
        <w:tc>
          <w:tcPr>
            <w:tcW w:w="4672" w:type="dxa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Шамардин Всеволод</w:t>
            </w: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«Вот в таком автомобиле, прокатить меня решили!»</w:t>
            </w:r>
          </w:p>
        </w:tc>
        <w:tc>
          <w:tcPr>
            <w:tcW w:w="4673" w:type="dxa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5925" cy="2247900"/>
                  <wp:effectExtent l="19050" t="0" r="9525" b="0"/>
                  <wp:docPr id="6" name="Рисунок 6" descr="https://sun9-66.userapi.com/impf/c824500/v824500723/55915/YSdKNo4tEYQ.jpg?size=810x1080&amp;quality=96&amp;sign=3a608e0b65ec4cf715032c6d15ca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66.userapi.com/impf/c824500/v824500723/55915/YSdKNo4tEYQ.jpg?size=810x1080&amp;quality=96&amp;sign=3a608e0b65ec4cf715032c6d15ca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75" cy="2266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6C8" w:rsidRPr="002E36C8" w:rsidTr="00EC1131">
        <w:tc>
          <w:tcPr>
            <w:tcW w:w="4672" w:type="dxa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1625" cy="2095500"/>
                  <wp:effectExtent l="19050" t="0" r="9525" b="0"/>
                  <wp:docPr id="7" name="Рисунок 7" descr="https://sun9-68.userapi.com/impf/c621700/v621700665/450e9/-Cf2FL5M5Qg.jpg?size=810x1080&amp;quality=96&amp;sign=58a89074247ef7762d534e82d39cc6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68.userapi.com/impf/c621700/v621700665/450e9/-Cf2FL5M5Qg.jpg?size=810x1080&amp;quality=96&amp;sign=58a89074247ef7762d534e82d39cc6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150" cy="210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Воронов Кирилл</w:t>
            </w:r>
          </w:p>
        </w:tc>
      </w:tr>
      <w:tr w:rsidR="002E36C8" w:rsidRPr="002E36C8" w:rsidTr="00EC1131">
        <w:tc>
          <w:tcPr>
            <w:tcW w:w="4672" w:type="dxa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Кирьян Геогий</w:t>
            </w: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Воронова Полина</w:t>
            </w: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Радченко Дарья</w:t>
            </w: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Енчук Артём</w:t>
            </w:r>
          </w:p>
        </w:tc>
        <w:tc>
          <w:tcPr>
            <w:tcW w:w="4673" w:type="dxa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5571" cy="1998830"/>
                  <wp:effectExtent l="19050" t="0" r="0" b="0"/>
                  <wp:docPr id="8" name="Рисунок 8" descr="https://sun9-2.userapi.com/impf/c830401/v830401665/10895/88eMTnvylEA.jpg?size=1280x960&amp;quality=96&amp;sign=e1471ccbf7def7993184fbffa47bdb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2.userapi.com/impf/c830401/v830401665/10895/88eMTnvylEA.jpg?size=1280x960&amp;quality=96&amp;sign=e1471ccbf7def7993184fbffa47bdb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861" cy="200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6C8" w:rsidRDefault="002E36C8" w:rsidP="002E36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6C8" w:rsidRPr="002E36C8" w:rsidRDefault="002E36C8" w:rsidP="002E36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6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Фотоконкурс «Стань заметней на дороге!» </w:t>
      </w:r>
    </w:p>
    <w:p w:rsidR="002E36C8" w:rsidRPr="002E36C8" w:rsidRDefault="002E36C8" w:rsidP="002E36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6C8">
        <w:rPr>
          <w:rFonts w:ascii="Times New Roman" w:hAnsi="Times New Roman" w:cs="Times New Roman"/>
          <w:b/>
          <w:sz w:val="28"/>
          <w:szCs w:val="28"/>
        </w:rPr>
        <w:t xml:space="preserve">( </w:t>
      </w:r>
      <w:hyperlink r:id="rId46" w:history="1">
        <w:r w:rsidRPr="002E36C8">
          <w:rPr>
            <w:rStyle w:val="ad"/>
            <w:rFonts w:ascii="Times New Roman" w:hAnsi="Times New Roman" w:cs="Times New Roman"/>
            <w:b/>
            <w:sz w:val="28"/>
            <w:szCs w:val="28"/>
          </w:rPr>
          <w:t>https://vk.com/club158292690?z=photo-158292690_457239211%2Falbum-158292690_00%2Frev</w:t>
        </w:r>
      </w:hyperlink>
      <w:r w:rsidRPr="002E36C8">
        <w:rPr>
          <w:rFonts w:ascii="Times New Roman" w:hAnsi="Times New Roman" w:cs="Times New Roman"/>
          <w:b/>
          <w:sz w:val="28"/>
          <w:szCs w:val="28"/>
        </w:rPr>
        <w:t xml:space="preserve"> )</w:t>
      </w:r>
    </w:p>
    <w:p w:rsidR="002E36C8" w:rsidRPr="002E36C8" w:rsidRDefault="002E36C8" w:rsidP="002E36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2E36C8" w:rsidRPr="002E36C8" w:rsidTr="00EC1131">
        <w:tc>
          <w:tcPr>
            <w:tcW w:w="4672" w:type="dxa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075" cy="2832099"/>
                  <wp:effectExtent l="19050" t="0" r="0" b="0"/>
                  <wp:docPr id="9" name="Рисунок 9" descr="https://sun9-35.userapi.com/impg/Guf_qnno_VCn4fvI_cMgwynOs9yrG3eSRfBogA/EHRFAtLYRwc.jpg?size=810x1080&amp;quality=96&amp;sign=ac53e970fda7244d92873401b7f2d6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35.userapi.com/impg/Guf_qnno_VCn4fvI_cMgwynOs9yrG3eSRfBogA/EHRFAtLYRwc.jpg?size=810x1080&amp;quality=96&amp;sign=ac53e970fda7244d92873401b7f2d6f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39" cy="28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Мироненко Мария</w:t>
            </w:r>
          </w:p>
        </w:tc>
      </w:tr>
      <w:tr w:rsidR="002E36C8" w:rsidRPr="002E36C8" w:rsidTr="00EC1131">
        <w:tc>
          <w:tcPr>
            <w:tcW w:w="4672" w:type="dxa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Верхососов Михаил</w:t>
            </w:r>
          </w:p>
        </w:tc>
        <w:tc>
          <w:tcPr>
            <w:tcW w:w="4673" w:type="dxa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2606716"/>
                  <wp:effectExtent l="19050" t="0" r="9525" b="0"/>
                  <wp:docPr id="10" name="Рисунок 10" descr="https://sun9-22.userapi.com/impg/Vl_RQrx5N8WBqi09NLM1ZVZgHw6WW7nYBvocjg/qhlLelkN5rU.jpg?size=809x1080&amp;quality=96&amp;sign=ccf2f81385d2cdc4cf58fa7b4eaaaa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22.userapi.com/impg/Vl_RQrx5N8WBqi09NLM1ZVZgHw6WW7nYBvocjg/qhlLelkN5rU.jpg?size=809x1080&amp;quality=96&amp;sign=ccf2f81385d2cdc4cf58fa7b4eaaaa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367" cy="263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6C8" w:rsidRPr="002E36C8" w:rsidTr="00EC1131">
        <w:tc>
          <w:tcPr>
            <w:tcW w:w="4672" w:type="dxa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2855" cy="2800350"/>
                  <wp:effectExtent l="19050" t="0" r="0" b="0"/>
                  <wp:docPr id="11" name="Рисунок 11" descr="https://sun9-68.userapi.com/impg/LPMG0ErDEeqlGnBTKCr0UcwpqRGnZXu1evmlqg/M6AUaJz08VQ.jpg?size=811x1080&amp;quality=96&amp;sign=ea2e920d1d662b661dc68ffb1b87f2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68.userapi.com/impg/LPMG0ErDEeqlGnBTKCr0UcwpqRGnZXu1evmlqg/M6AUaJz08VQ.jpg?size=811x1080&amp;quality=96&amp;sign=ea2e920d1d662b661dc68ffb1b87f24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05" cy="284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Шамардин Всеволод</w:t>
            </w:r>
          </w:p>
        </w:tc>
      </w:tr>
    </w:tbl>
    <w:p w:rsidR="002E36C8" w:rsidRPr="002E36C8" w:rsidRDefault="002E36C8" w:rsidP="002E36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6C8">
        <w:rPr>
          <w:rFonts w:ascii="Times New Roman" w:hAnsi="Times New Roman" w:cs="Times New Roman"/>
          <w:b/>
          <w:sz w:val="28"/>
          <w:szCs w:val="28"/>
        </w:rPr>
        <w:lastRenderedPageBreak/>
        <w:t>Фотоконкурс «Пешеход, поспеши на переход»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E36C8" w:rsidRPr="002E36C8" w:rsidTr="00EC1131">
        <w:tc>
          <w:tcPr>
            <w:tcW w:w="4785" w:type="dxa"/>
          </w:tcPr>
          <w:p w:rsidR="002E36C8" w:rsidRPr="002E36C8" w:rsidRDefault="002E36C8" w:rsidP="00EC1131">
            <w:pPr>
              <w:tabs>
                <w:tab w:val="left" w:pos="7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tabs>
                <w:tab w:val="left" w:pos="7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tabs>
                <w:tab w:val="left" w:pos="7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tabs>
                <w:tab w:val="left" w:pos="7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tabs>
                <w:tab w:val="left" w:pos="7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sz w:val="28"/>
                <w:szCs w:val="28"/>
              </w:rPr>
              <w:t>Чувакина Алиса</w:t>
            </w:r>
          </w:p>
        </w:tc>
        <w:tc>
          <w:tcPr>
            <w:tcW w:w="4786" w:type="dxa"/>
          </w:tcPr>
          <w:p w:rsidR="002E36C8" w:rsidRPr="002E36C8" w:rsidRDefault="002E36C8" w:rsidP="00EC1131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5963" cy="2647950"/>
                  <wp:effectExtent l="19050" t="0" r="0" b="0"/>
                  <wp:docPr id="21" name="Рисунок 13" descr="https://sun9-45.userapi.com/impg/RTUNafFeqZGVW7aNDQOTY_Ljo2BEZNTN9di1aA/LY5RpCGhoyw.jpg?size=810x1080&amp;quality=96&amp;sign=68f43a2e90c7312e2c79aea73836c0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45.userapi.com/impg/RTUNafFeqZGVW7aNDQOTY_Ljo2BEZNTN9di1aA/LY5RpCGhoyw.jpg?size=810x1080&amp;quality=96&amp;sign=68f43a2e90c7312e2c79aea73836c0b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46" cy="2653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6C8" w:rsidRPr="002E36C8" w:rsidTr="00EC1131">
        <w:tc>
          <w:tcPr>
            <w:tcW w:w="4785" w:type="dxa"/>
          </w:tcPr>
          <w:p w:rsidR="002E36C8" w:rsidRPr="002E36C8" w:rsidRDefault="002E36C8" w:rsidP="00EC1131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2940570"/>
                  <wp:effectExtent l="19050" t="0" r="0" b="0"/>
                  <wp:docPr id="1" name="Рисунок 16" descr="https://sun9-67.userapi.com/impg/rNAQeOthTrlorU26trt1RT3gs8ZAAA99E6lQYg/_mdnHahoxzk.jpg?size=525x1080&amp;quality=96&amp;sign=2dd46c151f4ad8f48d8d89a9dcfc8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67.userapi.com/impg/rNAQeOthTrlorU26trt1RT3gs8ZAAA99E6lQYg/_mdnHahoxzk.jpg?size=525x1080&amp;quality=96&amp;sign=2dd46c151f4ad8f48d8d89a9dcfc8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2660" b="27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94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E36C8" w:rsidRPr="002E36C8" w:rsidRDefault="002E36C8" w:rsidP="00EC1131">
            <w:pPr>
              <w:tabs>
                <w:tab w:val="left" w:pos="7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tabs>
                <w:tab w:val="left" w:pos="7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tabs>
                <w:tab w:val="left" w:pos="7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tabs>
                <w:tab w:val="left" w:pos="7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tabs>
                <w:tab w:val="left" w:pos="7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sz w:val="28"/>
                <w:szCs w:val="28"/>
              </w:rPr>
              <w:t>Шпотин Михаил</w:t>
            </w:r>
          </w:p>
          <w:p w:rsidR="002E36C8" w:rsidRPr="002E36C8" w:rsidRDefault="002E36C8" w:rsidP="00EC1131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sz w:val="28"/>
                <w:szCs w:val="28"/>
              </w:rPr>
              <w:t>Пилюк Анастасия</w:t>
            </w:r>
          </w:p>
        </w:tc>
      </w:tr>
      <w:tr w:rsidR="002E36C8" w:rsidRPr="002E36C8" w:rsidTr="00EC1131">
        <w:tc>
          <w:tcPr>
            <w:tcW w:w="4785" w:type="dxa"/>
          </w:tcPr>
          <w:p w:rsidR="002E36C8" w:rsidRPr="002E36C8" w:rsidRDefault="002E36C8" w:rsidP="00EC1131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sz w:val="28"/>
                <w:szCs w:val="28"/>
              </w:rPr>
              <w:t>Белимова Василина</w:t>
            </w:r>
          </w:p>
        </w:tc>
        <w:tc>
          <w:tcPr>
            <w:tcW w:w="4786" w:type="dxa"/>
          </w:tcPr>
          <w:p w:rsidR="002E36C8" w:rsidRPr="002E36C8" w:rsidRDefault="002E36C8" w:rsidP="00EC1131">
            <w:pPr>
              <w:tabs>
                <w:tab w:val="left" w:pos="7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4811" cy="2619375"/>
                  <wp:effectExtent l="19050" t="0" r="0" b="0"/>
                  <wp:docPr id="2" name="Рисунок 19" descr="https://sun9-11.userapi.com/impg/RkJ0KyHsjNVeWi8Y_ulaTwzyxQDXKW3CGSDqdg/qa4SAfJekxk.jpg?size=585x1040&amp;quality=96&amp;proxy=1&amp;sign=e77ec5b722aa61066539cfc54bf51e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11.userapi.com/impg/RkJ0KyHsjNVeWi8Y_ulaTwzyxQDXKW3CGSDqdg/qa4SAfJekxk.jpg?size=585x1040&amp;quality=96&amp;proxy=1&amp;sign=e77ec5b722aa61066539cfc54bf51e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t="10496" b="3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811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6C8" w:rsidRPr="002E36C8" w:rsidRDefault="002E36C8" w:rsidP="002E36C8">
      <w:pPr>
        <w:tabs>
          <w:tab w:val="left" w:pos="79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36C8" w:rsidRDefault="002E36C8" w:rsidP="002E36C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334E8" w:rsidRPr="002E36C8" w:rsidRDefault="009334E8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E36C8" w:rsidRPr="002E36C8" w:rsidRDefault="002E36C8" w:rsidP="002E36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6C8">
        <w:rPr>
          <w:rFonts w:ascii="Times New Roman" w:hAnsi="Times New Roman" w:cs="Times New Roman"/>
          <w:b/>
          <w:sz w:val="28"/>
          <w:szCs w:val="28"/>
        </w:rPr>
        <w:lastRenderedPageBreak/>
        <w:t>Фотоконкурс «Детский транспорт и детская безопасность»</w:t>
      </w:r>
    </w:p>
    <w:p w:rsidR="002E36C8" w:rsidRPr="002E36C8" w:rsidRDefault="002E36C8" w:rsidP="002E36C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E36C8" w:rsidRPr="002E36C8" w:rsidRDefault="002E36C8" w:rsidP="002E36C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E36C8" w:rsidRPr="002E36C8" w:rsidTr="00EC1131">
        <w:tc>
          <w:tcPr>
            <w:tcW w:w="4785" w:type="dxa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2175" cy="2882899"/>
                  <wp:effectExtent l="19050" t="0" r="9525" b="0"/>
                  <wp:docPr id="3" name="Рисунок 22" descr="https://sun9-46.userapi.com/impf/c840233/v840233665/4c02f/j0vleQnoNWc.jpg?size=780x1040&amp;quality=96&amp;proxy=1&amp;sign=b1379ae068f4e42e96ec575414126a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46.userapi.com/impf/c840233/v840233665/4c02f/j0vleQnoNWc.jpg?size=780x1040&amp;quality=96&amp;proxy=1&amp;sign=b1379ae068f4e42e96ec575414126a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507" cy="288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E36C8" w:rsidRPr="002E36C8" w:rsidRDefault="002E36C8" w:rsidP="00EC113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sz w:val="28"/>
                <w:szCs w:val="28"/>
              </w:rPr>
              <w:t>Воронов Кирилл</w:t>
            </w: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sz w:val="28"/>
                <w:szCs w:val="28"/>
              </w:rPr>
              <w:t>Воронова Полина</w:t>
            </w:r>
          </w:p>
        </w:tc>
      </w:tr>
      <w:tr w:rsidR="002E36C8" w:rsidRPr="002E36C8" w:rsidTr="00EC1131">
        <w:tc>
          <w:tcPr>
            <w:tcW w:w="4785" w:type="dxa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sz w:val="28"/>
                <w:szCs w:val="28"/>
              </w:rPr>
              <w:t>Кирьян Георгий</w:t>
            </w: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sz w:val="28"/>
                <w:szCs w:val="28"/>
              </w:rPr>
              <w:t>Воронова Полина</w:t>
            </w:r>
          </w:p>
        </w:tc>
        <w:tc>
          <w:tcPr>
            <w:tcW w:w="4786" w:type="dxa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775" cy="3187700"/>
                  <wp:effectExtent l="19050" t="0" r="9525" b="0"/>
                  <wp:docPr id="25" name="Рисунок 25" descr="https://sun9-45.userapi.com/impf/vKlbb1mdM40O_iZgdR0m9lIFZcBy0relzYErlQ/roAGXTyRqeY.jpg?size=810x1080&amp;quality=96&amp;sign=f7014b74d76deb1fc1d7b96e881c0d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45.userapi.com/impf/vKlbb1mdM40O_iZgdR0m9lIFZcBy0relzYErlQ/roAGXTyRqeY.jpg?size=810x1080&amp;quality=96&amp;sign=f7014b74d76deb1fc1d7b96e881c0d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18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6C8" w:rsidRPr="002E36C8" w:rsidTr="00EC1131">
        <w:tc>
          <w:tcPr>
            <w:tcW w:w="4785" w:type="dxa"/>
          </w:tcPr>
          <w:p w:rsidR="002E36C8" w:rsidRPr="002E36C8" w:rsidRDefault="002E36C8" w:rsidP="00EC113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9675" cy="2400300"/>
                  <wp:effectExtent l="19050" t="0" r="0" b="0"/>
                  <wp:docPr id="4" name="Рисунок 28" descr="https://sun9-44.userapi.com/impg/bb7PVBoXOMiPqopqBGKmOXM7OOf1XwjGbkVFnA/BrDSRmeyyME.jpg?size=1280x960&amp;quality=96&amp;sign=6ff644ea5f9ae256eb951aaa854a4c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44.userapi.com/impg/bb7PVBoXOMiPqopqBGKmOXM7OOf1XwjGbkVFnA/BrDSRmeyyME.jpg?size=1280x960&amp;quality=96&amp;sign=6ff644ea5f9ae256eb951aaa854a4c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23769" t="28000" r="20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E36C8" w:rsidRPr="002E36C8" w:rsidRDefault="002E36C8" w:rsidP="00EC113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sz w:val="28"/>
                <w:szCs w:val="28"/>
              </w:rPr>
              <w:t>Шамардин Всеволод</w:t>
            </w:r>
          </w:p>
        </w:tc>
      </w:tr>
    </w:tbl>
    <w:p w:rsidR="00FA3DEF" w:rsidRPr="00833F61" w:rsidRDefault="00FA3DEF" w:rsidP="00FA3DEF">
      <w:pPr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833F6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i/>
          <w:sz w:val="28"/>
          <w:szCs w:val="28"/>
        </w:rPr>
        <w:t>6</w:t>
      </w:r>
    </w:p>
    <w:p w:rsidR="00FA3DEF" w:rsidRDefault="00FA3DEF" w:rsidP="00FA3DEF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33F61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  <w:r>
        <w:rPr>
          <w:rFonts w:ascii="Times New Roman" w:hAnsi="Times New Roman" w:cs="Times New Roman"/>
          <w:sz w:val="28"/>
          <w:szCs w:val="28"/>
        </w:rPr>
        <w:t xml:space="preserve"> в данном приложении представлены краткое описание и фотографии участников акции «Завтрак с ПДД», проведенной в период самоизоляции. </w:t>
      </w:r>
    </w:p>
    <w:p w:rsidR="00FA3DEF" w:rsidRDefault="00FA3DEF" w:rsidP="00FA3D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3DEF" w:rsidRPr="00FA3DEF" w:rsidRDefault="00FA3DEF" w:rsidP="00FA3DE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A3DEF">
        <w:rPr>
          <w:rFonts w:ascii="Times New Roman" w:hAnsi="Times New Roman"/>
          <w:b/>
          <w:i/>
          <w:sz w:val="28"/>
          <w:szCs w:val="28"/>
        </w:rPr>
        <w:t>Фотоматериалы и краткое описание акции «Завтрак с ПДД»</w:t>
      </w:r>
    </w:p>
    <w:p w:rsidR="002E36C8" w:rsidRPr="002E36C8" w:rsidRDefault="00FA3DEF" w:rsidP="002E36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6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36C8" w:rsidRPr="002E36C8">
        <w:rPr>
          <w:rFonts w:ascii="Times New Roman" w:hAnsi="Times New Roman" w:cs="Times New Roman"/>
          <w:b/>
          <w:sz w:val="28"/>
          <w:szCs w:val="28"/>
        </w:rPr>
        <w:t xml:space="preserve">( </w:t>
      </w:r>
      <w:hyperlink r:id="rId56" w:history="1">
        <w:r w:rsidR="002E36C8" w:rsidRPr="002E36C8">
          <w:rPr>
            <w:rStyle w:val="ad"/>
            <w:rFonts w:ascii="Times New Roman" w:hAnsi="Times New Roman" w:cs="Times New Roman"/>
            <w:b/>
            <w:sz w:val="28"/>
            <w:szCs w:val="28"/>
          </w:rPr>
          <w:t>https://vk.com/club158292690?w=wall-158292690_244%2Fall</w:t>
        </w:r>
      </w:hyperlink>
      <w:r w:rsidR="002E36C8" w:rsidRPr="002E36C8">
        <w:rPr>
          <w:rFonts w:ascii="Times New Roman" w:hAnsi="Times New Roman" w:cs="Times New Roman"/>
          <w:b/>
          <w:sz w:val="28"/>
          <w:szCs w:val="28"/>
        </w:rPr>
        <w:t xml:space="preserve"> )</w:t>
      </w:r>
    </w:p>
    <w:p w:rsidR="002E36C8" w:rsidRPr="002E36C8" w:rsidRDefault="002E36C8" w:rsidP="002E36C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36C8">
        <w:rPr>
          <w:rFonts w:ascii="Times New Roman" w:hAnsi="Times New Roman" w:cs="Times New Roman"/>
          <w:b/>
          <w:sz w:val="28"/>
          <w:szCs w:val="28"/>
        </w:rPr>
        <w:tab/>
      </w:r>
    </w:p>
    <w:p w:rsidR="002E36C8" w:rsidRPr="002E36C8" w:rsidRDefault="002E36C8" w:rsidP="002E36C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6C8">
        <w:rPr>
          <w:rFonts w:ascii="Times New Roman" w:hAnsi="Times New Roman" w:cs="Times New Roman"/>
          <w:sz w:val="28"/>
          <w:szCs w:val="28"/>
        </w:rPr>
        <w:t xml:space="preserve">Во время самоизоляции воспитанникам и родителям было предложено поучаствовать в акции «Завтрак с ПДД». Ребята совместно с родителями создавали кулинарные шедевры. </w:t>
      </w:r>
    </w:p>
    <w:p w:rsidR="002E36C8" w:rsidRPr="002E36C8" w:rsidRDefault="002E36C8" w:rsidP="002E36C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6C8">
        <w:rPr>
          <w:rFonts w:ascii="Times New Roman" w:hAnsi="Times New Roman" w:cs="Times New Roman"/>
          <w:sz w:val="28"/>
          <w:szCs w:val="28"/>
        </w:rPr>
        <w:t>Цель данной акции заключалась в следующем:</w:t>
      </w:r>
    </w:p>
    <w:p w:rsidR="00FA3DEF" w:rsidRDefault="002E36C8" w:rsidP="00FA3DEF">
      <w:pPr>
        <w:pStyle w:val="a9"/>
        <w:numPr>
          <w:ilvl w:val="0"/>
          <w:numId w:val="3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A3DEF">
        <w:rPr>
          <w:rFonts w:ascii="Times New Roman" w:hAnsi="Times New Roman"/>
          <w:sz w:val="28"/>
          <w:szCs w:val="28"/>
        </w:rPr>
        <w:t>повторение правил дорожного движения во время самоизоляции;</w:t>
      </w:r>
    </w:p>
    <w:p w:rsidR="002E36C8" w:rsidRPr="00FA3DEF" w:rsidRDefault="00FA3DEF" w:rsidP="00FA3DEF">
      <w:pPr>
        <w:pStyle w:val="a9"/>
        <w:numPr>
          <w:ilvl w:val="0"/>
          <w:numId w:val="3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популяризация </w:t>
      </w:r>
      <w:r w:rsidR="002E36C8" w:rsidRPr="00FA3DEF">
        <w:rPr>
          <w:rFonts w:ascii="Times New Roman" w:hAnsi="Times New Roman"/>
          <w:sz w:val="28"/>
          <w:szCs w:val="28"/>
        </w:rPr>
        <w:t>законопослушного поведения на дорогах.</w:t>
      </w:r>
    </w:p>
    <w:p w:rsidR="002E36C8" w:rsidRPr="002E36C8" w:rsidRDefault="002E36C8" w:rsidP="002E36C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36C8">
        <w:rPr>
          <w:rFonts w:ascii="Times New Roman" w:hAnsi="Times New Roman" w:cs="Times New Roman"/>
          <w:sz w:val="28"/>
          <w:szCs w:val="28"/>
        </w:rPr>
        <w:t xml:space="preserve">Для участия было необходимо приготовить блюдо к завтраку и оформить его по тематике безопасности дорожного движения, результатом поделиться с нами на страничке </w:t>
      </w:r>
      <w:r w:rsidRPr="002E36C8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2E36C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E36C8" w:rsidRPr="002E36C8" w:rsidTr="00EC1131">
        <w:tc>
          <w:tcPr>
            <w:tcW w:w="4785" w:type="dxa"/>
          </w:tcPr>
          <w:p w:rsidR="002E36C8" w:rsidRPr="002E36C8" w:rsidRDefault="002E36C8" w:rsidP="00FA3D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36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8776" cy="2171700"/>
                  <wp:effectExtent l="19050" t="0" r="9524" b="0"/>
                  <wp:docPr id="13" name="Рисунок 1" descr="https://sun9-6.userapi.com/impg/c858236/v858236006/1e7d8c/lSuv3QJl6FQ.jpg?size=810x1080&amp;quality=96&amp;sign=ff58fc717895a26e251602e1fcff8f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.userapi.com/impg/c858236/v858236006/1e7d8c/lSuv3QJl6FQ.jpg?size=810x1080&amp;quality=96&amp;sign=ff58fc717895a26e251602e1fcff8f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511" cy="2174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E36C8" w:rsidRPr="002E36C8" w:rsidRDefault="002E36C8" w:rsidP="00FA3DE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Чувакина Алиса</w:t>
            </w:r>
          </w:p>
        </w:tc>
      </w:tr>
      <w:tr w:rsidR="002E36C8" w:rsidRPr="002E36C8" w:rsidTr="00EC1131">
        <w:tc>
          <w:tcPr>
            <w:tcW w:w="4785" w:type="dxa"/>
          </w:tcPr>
          <w:p w:rsidR="002E36C8" w:rsidRPr="002E36C8" w:rsidRDefault="002E36C8" w:rsidP="00EC1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Болховитин Лев</w:t>
            </w:r>
          </w:p>
          <w:p w:rsidR="002E36C8" w:rsidRPr="002E36C8" w:rsidRDefault="002E36C8" w:rsidP="00EC113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36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Авдаков Егор</w:t>
            </w:r>
          </w:p>
        </w:tc>
        <w:tc>
          <w:tcPr>
            <w:tcW w:w="4786" w:type="dxa"/>
          </w:tcPr>
          <w:p w:rsidR="002E36C8" w:rsidRPr="002E36C8" w:rsidRDefault="002E36C8" w:rsidP="00EC11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36C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2324" cy="1569244"/>
                  <wp:effectExtent l="19050" t="0" r="3176" b="0"/>
                  <wp:docPr id="14" name="Рисунок 4" descr="https://sun9-54.userapi.com/impg/c858236/v858236006/1e7d96/UuiN0Acy9ks.jpg?size=1280x960&amp;quality=96&amp;sign=9156be624a8d7ee3f9a2a991049deb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4.userapi.com/impg/c858236/v858236006/1e7d96/UuiN0Acy9ks.jpg?size=1280x960&amp;quality=96&amp;sign=9156be624a8d7ee3f9a2a991049deb1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40" cy="1573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6C8" w:rsidTr="00EC1131">
        <w:tc>
          <w:tcPr>
            <w:tcW w:w="4785" w:type="dxa"/>
          </w:tcPr>
          <w:p w:rsidR="002E36C8" w:rsidRDefault="002E36C8" w:rsidP="00FA3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7100" cy="1647825"/>
                  <wp:effectExtent l="19050" t="0" r="0" b="0"/>
                  <wp:docPr id="15" name="Рисунок 7" descr="https://sun9-47.userapi.com/impg/c858236/v858236006/1e7d78/Ck9zTWZopj4.jpg?size=1080x810&amp;quality=96&amp;rotate=90&amp;sign=c4186a7d8d15b2fb38b605e43d0a1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7.userapi.com/impg/c858236/v858236006/1e7d78/Ck9zTWZopj4.jpg?size=1080x810&amp;quality=96&amp;rotate=90&amp;sign=c4186a7d8d15b2fb38b605e43d0a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456" cy="1645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E36C8" w:rsidRDefault="002E36C8" w:rsidP="00EC11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6C8" w:rsidRDefault="002E36C8" w:rsidP="00EC11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6C8" w:rsidRDefault="002E36C8" w:rsidP="00EC11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34E8" w:rsidRPr="00833F61" w:rsidRDefault="009334E8" w:rsidP="009334E8">
      <w:pPr>
        <w:spacing w:after="0" w:line="240" w:lineRule="auto"/>
        <w:ind w:firstLine="720"/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833F6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i/>
          <w:sz w:val="28"/>
          <w:szCs w:val="28"/>
        </w:rPr>
        <w:t>7</w:t>
      </w:r>
    </w:p>
    <w:p w:rsidR="009334E8" w:rsidRDefault="009334E8" w:rsidP="009334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3F61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  <w:r>
        <w:rPr>
          <w:rFonts w:ascii="Times New Roman" w:hAnsi="Times New Roman" w:cs="Times New Roman"/>
          <w:sz w:val="28"/>
          <w:szCs w:val="28"/>
        </w:rPr>
        <w:t xml:space="preserve"> в данном приложении представлены </w:t>
      </w:r>
      <w:r>
        <w:rPr>
          <w:rFonts w:ascii="Times New Roman" w:hAnsi="Times New Roman"/>
          <w:sz w:val="28"/>
          <w:szCs w:val="28"/>
        </w:rPr>
        <w:t>анкеты «Выявление отношения родителей к проблеме соблюдения Правил дорожного движения» и «Удовлетворенность функционированием группы «Маленький пешеход» в социальной сети «ВКонтакте»</w:t>
      </w:r>
    </w:p>
    <w:p w:rsidR="009334E8" w:rsidRDefault="009334E8" w:rsidP="009334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4E8" w:rsidRPr="009334E8" w:rsidRDefault="009334E8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34E8">
        <w:rPr>
          <w:rFonts w:ascii="Times New Roman" w:hAnsi="Times New Roman"/>
          <w:b/>
          <w:i/>
          <w:color w:val="000000"/>
          <w:sz w:val="28"/>
          <w:szCs w:val="28"/>
          <w:lang w:bidi="ru-RU"/>
        </w:rPr>
        <w:t>Анкеты для родителей</w:t>
      </w:r>
    </w:p>
    <w:p w:rsidR="009334E8" w:rsidRDefault="009334E8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34E8" w:rsidRPr="009334E8" w:rsidRDefault="009334E8" w:rsidP="009334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4E8">
        <w:rPr>
          <w:rFonts w:ascii="Times New Roman" w:hAnsi="Times New Roman"/>
          <w:b/>
          <w:sz w:val="28"/>
          <w:szCs w:val="28"/>
        </w:rPr>
        <w:t>Анкета для родителей «Удовлетворенность функционированием группы «Маленький пешеход» в социальной сети «ВКонтакте»</w:t>
      </w:r>
    </w:p>
    <w:p w:rsidR="009334E8" w:rsidRDefault="009334E8" w:rsidP="00A30FD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34E8">
        <w:rPr>
          <w:rFonts w:ascii="Times New Roman" w:hAnsi="Times New Roman" w:cs="Times New Roman"/>
          <w:i/>
          <w:sz w:val="28"/>
          <w:szCs w:val="28"/>
        </w:rPr>
        <w:t>Уважаемые родители! Просим Вас принять участие в анкетировании и оценить результативность функционирования группы «Маленький пешеход» в социальной сети «ВКонтакте» по 10 бальной шкале от 0 до 10 баллов, где 10 – наивысший балл.</w:t>
      </w:r>
    </w:p>
    <w:tbl>
      <w:tblPr>
        <w:tblStyle w:val="af3"/>
        <w:tblW w:w="0" w:type="auto"/>
        <w:tblLook w:val="04A0"/>
      </w:tblPr>
      <w:tblGrid>
        <w:gridCol w:w="817"/>
        <w:gridCol w:w="6804"/>
        <w:gridCol w:w="1950"/>
      </w:tblGrid>
      <w:tr w:rsidR="009334E8" w:rsidTr="009334E8">
        <w:tc>
          <w:tcPr>
            <w:tcW w:w="817" w:type="dxa"/>
          </w:tcPr>
          <w:p w:rsidR="009334E8" w:rsidRPr="009334E8" w:rsidRDefault="009334E8" w:rsidP="009334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34E8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804" w:type="dxa"/>
          </w:tcPr>
          <w:p w:rsidR="009334E8" w:rsidRPr="009334E8" w:rsidRDefault="009334E8" w:rsidP="009334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34E8">
              <w:rPr>
                <w:rFonts w:ascii="Times New Roman" w:hAnsi="Times New Roman" w:cs="Times New Roman"/>
                <w:b/>
                <w:sz w:val="28"/>
                <w:szCs w:val="28"/>
              </w:rPr>
              <w:t>Вопросы анкеты</w:t>
            </w:r>
          </w:p>
        </w:tc>
        <w:tc>
          <w:tcPr>
            <w:tcW w:w="1950" w:type="dxa"/>
          </w:tcPr>
          <w:p w:rsidR="009334E8" w:rsidRPr="009334E8" w:rsidRDefault="009334E8" w:rsidP="009334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34E8">
              <w:rPr>
                <w:rFonts w:ascii="Times New Roman" w:hAnsi="Times New Roman" w:cs="Times New Roman"/>
                <w:b/>
                <w:sz w:val="28"/>
                <w:szCs w:val="28"/>
              </w:rPr>
              <w:t>Балл</w:t>
            </w:r>
          </w:p>
        </w:tc>
      </w:tr>
      <w:tr w:rsidR="009334E8" w:rsidTr="009334E8">
        <w:tc>
          <w:tcPr>
            <w:tcW w:w="817" w:type="dxa"/>
          </w:tcPr>
          <w:p w:rsidR="009334E8" w:rsidRDefault="009334E8" w:rsidP="00933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804" w:type="dxa"/>
          </w:tcPr>
          <w:p w:rsidR="009334E8" w:rsidRDefault="009334E8" w:rsidP="00933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Интересно ли вам обсуждение текущих вопросов в группе?</w:t>
            </w:r>
          </w:p>
        </w:tc>
        <w:tc>
          <w:tcPr>
            <w:tcW w:w="1950" w:type="dxa"/>
          </w:tcPr>
          <w:p w:rsidR="009334E8" w:rsidRDefault="009334E8" w:rsidP="00933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4E8" w:rsidTr="009334E8">
        <w:tc>
          <w:tcPr>
            <w:tcW w:w="817" w:type="dxa"/>
          </w:tcPr>
          <w:p w:rsidR="009334E8" w:rsidRDefault="009334E8" w:rsidP="00933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804" w:type="dxa"/>
          </w:tcPr>
          <w:p w:rsidR="009334E8" w:rsidRDefault="009334E8" w:rsidP="00933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Удобно ли вам пользоваться меню группы?</w:t>
            </w:r>
          </w:p>
        </w:tc>
        <w:tc>
          <w:tcPr>
            <w:tcW w:w="1950" w:type="dxa"/>
          </w:tcPr>
          <w:p w:rsidR="009334E8" w:rsidRDefault="009334E8" w:rsidP="00933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4E8" w:rsidTr="009334E8">
        <w:tc>
          <w:tcPr>
            <w:tcW w:w="817" w:type="dxa"/>
          </w:tcPr>
          <w:p w:rsidR="009334E8" w:rsidRDefault="009334E8" w:rsidP="00933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804" w:type="dxa"/>
          </w:tcPr>
          <w:p w:rsidR="009334E8" w:rsidRDefault="009334E8" w:rsidP="00933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достаточной ли мере представлена информация в группе?</w:t>
            </w:r>
          </w:p>
        </w:tc>
        <w:tc>
          <w:tcPr>
            <w:tcW w:w="1950" w:type="dxa"/>
          </w:tcPr>
          <w:p w:rsidR="009334E8" w:rsidRDefault="009334E8" w:rsidP="00933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4E8" w:rsidTr="009334E8">
        <w:tc>
          <w:tcPr>
            <w:tcW w:w="817" w:type="dxa"/>
          </w:tcPr>
          <w:p w:rsidR="009334E8" w:rsidRDefault="009334E8" w:rsidP="00933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804" w:type="dxa"/>
          </w:tcPr>
          <w:p w:rsidR="009334E8" w:rsidRDefault="009334E8" w:rsidP="00933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сколько полезна для вас информация, представленная в группе?</w:t>
            </w:r>
          </w:p>
        </w:tc>
        <w:tc>
          <w:tcPr>
            <w:tcW w:w="1950" w:type="dxa"/>
          </w:tcPr>
          <w:p w:rsidR="009334E8" w:rsidRDefault="009334E8" w:rsidP="00933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4E8" w:rsidTr="009334E8">
        <w:tc>
          <w:tcPr>
            <w:tcW w:w="817" w:type="dxa"/>
          </w:tcPr>
          <w:p w:rsidR="009334E8" w:rsidRDefault="009334E8" w:rsidP="00933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804" w:type="dxa"/>
          </w:tcPr>
          <w:p w:rsidR="009334E8" w:rsidRDefault="00784F11" w:rsidP="00933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Удовлетворены ли вы группой в целом?</w:t>
            </w:r>
          </w:p>
        </w:tc>
        <w:tc>
          <w:tcPr>
            <w:tcW w:w="1950" w:type="dxa"/>
          </w:tcPr>
          <w:p w:rsidR="009334E8" w:rsidRDefault="009334E8" w:rsidP="009334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34E8" w:rsidRDefault="00784F11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Спасибо за участие! Надеемся на дальнейшее сотрудничество!</w:t>
      </w:r>
    </w:p>
    <w:p w:rsidR="00784F11" w:rsidRDefault="00784F11" w:rsidP="00A30FD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45BEE" w:rsidRDefault="00784F11" w:rsidP="00784F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334E8">
        <w:rPr>
          <w:rFonts w:ascii="Times New Roman" w:hAnsi="Times New Roman"/>
          <w:b/>
          <w:sz w:val="28"/>
          <w:szCs w:val="28"/>
        </w:rPr>
        <w:t xml:space="preserve">Анкета для родителей </w:t>
      </w:r>
      <w:r w:rsidR="00A45BEE" w:rsidRPr="00A45BEE">
        <w:rPr>
          <w:rFonts w:ascii="Times New Roman" w:hAnsi="Times New Roman"/>
          <w:b/>
          <w:sz w:val="28"/>
          <w:szCs w:val="28"/>
        </w:rPr>
        <w:t>«Выявление отношения родителей к проблеме соблюдения Правил дорожного движения»</w:t>
      </w:r>
    </w:p>
    <w:p w:rsidR="00784F11" w:rsidRDefault="00784F11" w:rsidP="00784F1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34E8">
        <w:rPr>
          <w:rFonts w:ascii="Times New Roman" w:hAnsi="Times New Roman" w:cs="Times New Roman"/>
          <w:i/>
          <w:sz w:val="28"/>
          <w:szCs w:val="28"/>
        </w:rPr>
        <w:t xml:space="preserve">Уважаемые родители! Просим Вас принять участие в анкетировании и </w:t>
      </w:r>
      <w:r w:rsidR="00A45BEE">
        <w:rPr>
          <w:rFonts w:ascii="Times New Roman" w:hAnsi="Times New Roman" w:cs="Times New Roman"/>
          <w:i/>
          <w:sz w:val="28"/>
          <w:szCs w:val="28"/>
        </w:rPr>
        <w:t>ответить честно на вопросы. Поставьте галочку в соответствующей колонке.</w:t>
      </w:r>
    </w:p>
    <w:tbl>
      <w:tblPr>
        <w:tblW w:w="967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2"/>
        <w:gridCol w:w="1276"/>
        <w:gridCol w:w="1350"/>
      </w:tblGrid>
      <w:tr w:rsidR="00784F11" w:rsidRPr="00030A5B" w:rsidTr="00A45BEE">
        <w:trPr>
          <w:trHeight w:val="337"/>
        </w:trPr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F11" w:rsidRPr="00030A5B" w:rsidRDefault="00784F11" w:rsidP="00EC11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Вопросы анкеты: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F11" w:rsidRPr="00030A5B" w:rsidRDefault="00A45BEE" w:rsidP="00EC11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Да</w:t>
            </w:r>
            <w:r w:rsidR="00784F11" w:rsidRPr="00030A5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F11" w:rsidRPr="00030A5B" w:rsidRDefault="00A45BEE" w:rsidP="00EC11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Нет</w:t>
            </w:r>
          </w:p>
        </w:tc>
      </w:tr>
      <w:tr w:rsidR="00784F11" w:rsidRPr="00030A5B" w:rsidTr="00A45BEE">
        <w:trPr>
          <w:trHeight w:val="521"/>
        </w:trPr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F11" w:rsidRPr="00030A5B" w:rsidRDefault="00784F11" w:rsidP="00EC11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>1. Знакомите ли Вы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правилами дорожного движения</w:t>
            </w: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своего ребенка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F11" w:rsidRPr="00030A5B" w:rsidRDefault="00784F11" w:rsidP="00EC1131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F11" w:rsidRPr="00030A5B" w:rsidRDefault="00784F11" w:rsidP="00EC1131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84F11" w:rsidRPr="00030A5B" w:rsidTr="00A45BEE">
        <w:trPr>
          <w:trHeight w:val="515"/>
        </w:trPr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F11" w:rsidRPr="00030A5B" w:rsidRDefault="00784F11" w:rsidP="00EC11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>2. Вы всегда соблюдаете правила дорожного движения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F11" w:rsidRPr="00030A5B" w:rsidRDefault="00784F11" w:rsidP="00EC1131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F11" w:rsidRPr="00030A5B" w:rsidRDefault="00784F11" w:rsidP="00EC1131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84F11" w:rsidRPr="00030A5B" w:rsidTr="00A45BEE">
        <w:trPr>
          <w:trHeight w:val="495"/>
        </w:trPr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F11" w:rsidRPr="00030A5B" w:rsidRDefault="00784F11" w:rsidP="00EC11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 Нарушаете ли Вы</w:t>
            </w: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правила дорожного движения в присутствии ребенка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F11" w:rsidRPr="00030A5B" w:rsidRDefault="00784F11" w:rsidP="00EC1131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F11" w:rsidRPr="00030A5B" w:rsidRDefault="00784F11" w:rsidP="00EC1131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84F11" w:rsidRPr="00030A5B" w:rsidTr="00A45BEE">
        <w:trPr>
          <w:trHeight w:val="350"/>
        </w:trPr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F11" w:rsidRPr="00030A5B" w:rsidRDefault="00784F11" w:rsidP="00EC11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4. Удовлетворены ли Вы работой МДОУ по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повышению уровня знаний </w:t>
            </w: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>у воспитанн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иков по безопасности дорожного </w:t>
            </w:r>
            <w:r w:rsidRPr="00030A5B">
              <w:rPr>
                <w:rFonts w:ascii="Times New Roman" w:hAnsi="Times New Roman"/>
                <w:sz w:val="28"/>
                <w:szCs w:val="28"/>
                <w:lang w:eastAsia="ru-RU"/>
              </w:rPr>
              <w:t>движения через использование технического творчества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F11" w:rsidRPr="00030A5B" w:rsidRDefault="00784F11" w:rsidP="00EC1131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F11" w:rsidRPr="00030A5B" w:rsidRDefault="00784F11" w:rsidP="00EC1131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A45BEE" w:rsidRDefault="00A45BEE" w:rsidP="00784F1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84F11" w:rsidRPr="00A30FDF" w:rsidRDefault="00784F11" w:rsidP="00A45BE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Спасибо за участие! Надеемся на дальнейшее сотрудничество!</w:t>
      </w:r>
    </w:p>
    <w:sectPr w:rsidR="00784F11" w:rsidRPr="00A30FDF" w:rsidSect="004E7E5E">
      <w:headerReference w:type="default" r:id="rId60"/>
      <w:footerReference w:type="default" r:id="rId61"/>
      <w:pgSz w:w="11906" w:h="16838"/>
      <w:pgMar w:top="1134" w:right="850" w:bottom="1134" w:left="1701" w:header="426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80B" w:rsidRDefault="007D480B" w:rsidP="00994E38">
      <w:pPr>
        <w:spacing w:after="0" w:line="240" w:lineRule="auto"/>
      </w:pPr>
      <w:r>
        <w:separator/>
      </w:r>
    </w:p>
  </w:endnote>
  <w:endnote w:type="continuationSeparator" w:id="1">
    <w:p w:rsidR="007D480B" w:rsidRDefault="007D480B" w:rsidP="00994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2570028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645B0" w:rsidRPr="00914A44" w:rsidRDefault="00402095">
        <w:pPr>
          <w:pStyle w:val="a5"/>
          <w:jc w:val="right"/>
          <w:rPr>
            <w:rFonts w:ascii="Times New Roman" w:hAnsi="Times New Roman" w:cs="Times New Roman"/>
          </w:rPr>
        </w:pPr>
        <w:r w:rsidRPr="00914A44">
          <w:rPr>
            <w:rFonts w:ascii="Times New Roman" w:hAnsi="Times New Roman" w:cs="Times New Roman"/>
          </w:rPr>
          <w:fldChar w:fldCharType="begin"/>
        </w:r>
        <w:r w:rsidR="00A645B0" w:rsidRPr="00914A44">
          <w:rPr>
            <w:rFonts w:ascii="Times New Roman" w:hAnsi="Times New Roman" w:cs="Times New Roman"/>
          </w:rPr>
          <w:instrText>PAGE   \* MERGEFORMAT</w:instrText>
        </w:r>
        <w:r w:rsidRPr="00914A44">
          <w:rPr>
            <w:rFonts w:ascii="Times New Roman" w:hAnsi="Times New Roman" w:cs="Times New Roman"/>
          </w:rPr>
          <w:fldChar w:fldCharType="separate"/>
        </w:r>
        <w:r w:rsidR="00577E64">
          <w:rPr>
            <w:rFonts w:ascii="Times New Roman" w:hAnsi="Times New Roman" w:cs="Times New Roman"/>
            <w:noProof/>
          </w:rPr>
          <w:t>2</w:t>
        </w:r>
        <w:r w:rsidRPr="00914A44">
          <w:rPr>
            <w:rFonts w:ascii="Times New Roman" w:hAnsi="Times New Roman" w:cs="Times New Roman"/>
          </w:rPr>
          <w:fldChar w:fldCharType="end"/>
        </w:r>
      </w:p>
    </w:sdtContent>
  </w:sdt>
  <w:p w:rsidR="00A645B0" w:rsidRDefault="00A645B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80B" w:rsidRDefault="007D480B" w:rsidP="00994E38">
      <w:pPr>
        <w:spacing w:after="0" w:line="240" w:lineRule="auto"/>
      </w:pPr>
      <w:r>
        <w:separator/>
      </w:r>
    </w:p>
  </w:footnote>
  <w:footnote w:type="continuationSeparator" w:id="1">
    <w:p w:rsidR="007D480B" w:rsidRDefault="007D480B" w:rsidP="00994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5B0" w:rsidRDefault="00A645B0" w:rsidP="00994E38">
    <w:pPr>
      <w:pStyle w:val="a3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Воронова Екатерина Дмитриевна</w:t>
    </w:r>
  </w:p>
  <w:p w:rsidR="00A645B0" w:rsidRDefault="00A645B0" w:rsidP="004E7E5E">
    <w:pPr>
      <w:pStyle w:val="a3"/>
      <w:jc w:val="center"/>
    </w:pPr>
    <w:r>
      <w:rPr>
        <w:rFonts w:ascii="Times New Roman" w:hAnsi="Times New Roman" w:cs="Times New Roman"/>
        <w:sz w:val="24"/>
        <w:szCs w:val="24"/>
      </w:rPr>
      <w:t>Шамардина Татьяна Игоревна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/>
        <w:sz w:val="28"/>
        <w:szCs w:val="28"/>
        <w:lang w:eastAsia="ru-RU"/>
      </w:rPr>
    </w:lvl>
    <w:lvl w:ilvl="1">
      <w:start w:val="1"/>
      <w:numFmt w:val="decimal"/>
      <w:lvlText w:val="%2."/>
      <w:lvlJc w:val="left"/>
      <w:pPr>
        <w:tabs>
          <w:tab w:val="num" w:pos="708"/>
        </w:tabs>
        <w:ind w:left="1440" w:hanging="360"/>
      </w:pPr>
      <w:rPr>
        <w:rFonts w:ascii="Times New Roman" w:hAnsi="Times New Roman" w:cs="Times New Roman"/>
        <w:sz w:val="28"/>
        <w:szCs w:val="28"/>
        <w:lang w:eastAsia="ru-RU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8"/>
        <w:szCs w:val="28"/>
        <w:lang w:eastAsia="ru-RU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8"/>
        <w:szCs w:val="28"/>
        <w:lang w:eastAsia="ru-RU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8"/>
        <w:szCs w:val="28"/>
        <w:lang w:eastAsia="ru-RU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8"/>
        <w:szCs w:val="28"/>
        <w:lang w:eastAsia="ru-RU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8"/>
        <w:szCs w:val="28"/>
        <w:lang w:eastAsia="ru-RU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8"/>
        <w:szCs w:val="28"/>
        <w:lang w:eastAsia="ru-RU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8"/>
        <w:szCs w:val="28"/>
        <w:lang w:eastAsia="ru-RU"/>
      </w:rPr>
    </w:lvl>
  </w:abstractNum>
  <w:abstractNum w:abstractNumId="2">
    <w:nsid w:val="0000000A"/>
    <w:multiLevelType w:val="singleLevel"/>
    <w:tmpl w:val="0000000A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  <w:lang w:eastAsia="ru-RU"/>
      </w:rPr>
    </w:lvl>
  </w:abstractNum>
  <w:abstractNum w:abstractNumId="3">
    <w:nsid w:val="054D795C"/>
    <w:multiLevelType w:val="hybridMultilevel"/>
    <w:tmpl w:val="2CC4DD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5775AC1"/>
    <w:multiLevelType w:val="hybridMultilevel"/>
    <w:tmpl w:val="AC8CE7D4"/>
    <w:lvl w:ilvl="0" w:tplc="8B5234E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9925EBE"/>
    <w:multiLevelType w:val="hybridMultilevel"/>
    <w:tmpl w:val="E5B02DFA"/>
    <w:lvl w:ilvl="0" w:tplc="52B080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A2445D"/>
    <w:multiLevelType w:val="hybridMultilevel"/>
    <w:tmpl w:val="B13250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DE547A1"/>
    <w:multiLevelType w:val="hybridMultilevel"/>
    <w:tmpl w:val="B6A8D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980865"/>
    <w:multiLevelType w:val="hybridMultilevel"/>
    <w:tmpl w:val="572A64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69F0D03"/>
    <w:multiLevelType w:val="hybridMultilevel"/>
    <w:tmpl w:val="BF06F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6940F0"/>
    <w:multiLevelType w:val="hybridMultilevel"/>
    <w:tmpl w:val="076AE542"/>
    <w:lvl w:ilvl="0" w:tplc="04190005">
      <w:start w:val="1"/>
      <w:numFmt w:val="bullet"/>
      <w:lvlText w:val="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11">
    <w:nsid w:val="17D2028E"/>
    <w:multiLevelType w:val="hybridMultilevel"/>
    <w:tmpl w:val="67A45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F42420"/>
    <w:multiLevelType w:val="hybridMultilevel"/>
    <w:tmpl w:val="53BCB8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D22522A"/>
    <w:multiLevelType w:val="hybridMultilevel"/>
    <w:tmpl w:val="B05A233C"/>
    <w:lvl w:ilvl="0" w:tplc="8B5234E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2814419C"/>
    <w:multiLevelType w:val="hybridMultilevel"/>
    <w:tmpl w:val="8E6A0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A24092"/>
    <w:multiLevelType w:val="hybridMultilevel"/>
    <w:tmpl w:val="B36CBA54"/>
    <w:lvl w:ilvl="0" w:tplc="9EA803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EE42669"/>
    <w:multiLevelType w:val="hybridMultilevel"/>
    <w:tmpl w:val="A51A56A2"/>
    <w:lvl w:ilvl="0" w:tplc="02C467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0F7AFE"/>
    <w:multiLevelType w:val="hybridMultilevel"/>
    <w:tmpl w:val="66D0D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827D47"/>
    <w:multiLevelType w:val="hybridMultilevel"/>
    <w:tmpl w:val="C5D65920"/>
    <w:lvl w:ilvl="0" w:tplc="8DE40F3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69B1A64"/>
    <w:multiLevelType w:val="multilevel"/>
    <w:tmpl w:val="31BEB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E911A3"/>
    <w:multiLevelType w:val="hybridMultilevel"/>
    <w:tmpl w:val="984AD6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B0275D5"/>
    <w:multiLevelType w:val="hybridMultilevel"/>
    <w:tmpl w:val="F9C8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86539F"/>
    <w:multiLevelType w:val="multilevel"/>
    <w:tmpl w:val="898E8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CFD6B36"/>
    <w:multiLevelType w:val="hybridMultilevel"/>
    <w:tmpl w:val="75E40D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D437CD6"/>
    <w:multiLevelType w:val="hybridMultilevel"/>
    <w:tmpl w:val="4CA859C2"/>
    <w:lvl w:ilvl="0" w:tplc="7D0CAC66">
      <w:start w:val="1"/>
      <w:numFmt w:val="decimal"/>
      <w:lvlText w:val="%1)"/>
      <w:lvlJc w:val="left"/>
      <w:pPr>
        <w:ind w:left="1249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9A32801"/>
    <w:multiLevelType w:val="hybridMultilevel"/>
    <w:tmpl w:val="AAECAC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0941749"/>
    <w:multiLevelType w:val="multilevel"/>
    <w:tmpl w:val="16809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CE1CCD"/>
    <w:multiLevelType w:val="hybridMultilevel"/>
    <w:tmpl w:val="36246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2B139D"/>
    <w:multiLevelType w:val="multilevel"/>
    <w:tmpl w:val="5CC8B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>
    <w:nsid w:val="58B96BA1"/>
    <w:multiLevelType w:val="hybridMultilevel"/>
    <w:tmpl w:val="A46444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5286C0D"/>
    <w:multiLevelType w:val="multilevel"/>
    <w:tmpl w:val="F6360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A1579F4"/>
    <w:multiLevelType w:val="hybridMultilevel"/>
    <w:tmpl w:val="A96ABC0A"/>
    <w:lvl w:ilvl="0" w:tplc="8B5234E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A685531"/>
    <w:multiLevelType w:val="hybridMultilevel"/>
    <w:tmpl w:val="E6AA91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27012ED"/>
    <w:multiLevelType w:val="hybridMultilevel"/>
    <w:tmpl w:val="9C8ADC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4CD1D30"/>
    <w:multiLevelType w:val="hybridMultilevel"/>
    <w:tmpl w:val="891EBE8A"/>
    <w:lvl w:ilvl="0" w:tplc="60A4DCDE">
      <w:start w:val="1"/>
      <w:numFmt w:val="decimal"/>
      <w:lvlText w:val="%1."/>
      <w:lvlJc w:val="left"/>
      <w:pPr>
        <w:ind w:left="1249" w:hanging="54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A840D8"/>
    <w:multiLevelType w:val="hybridMultilevel"/>
    <w:tmpl w:val="A1581BEE"/>
    <w:lvl w:ilvl="0" w:tplc="8B5234E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F913441"/>
    <w:multiLevelType w:val="hybridMultilevel"/>
    <w:tmpl w:val="CA581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8"/>
  </w:num>
  <w:num w:numId="3">
    <w:abstractNumId w:val="13"/>
  </w:num>
  <w:num w:numId="4">
    <w:abstractNumId w:val="4"/>
  </w:num>
  <w:num w:numId="5">
    <w:abstractNumId w:val="15"/>
  </w:num>
  <w:num w:numId="6">
    <w:abstractNumId w:val="23"/>
  </w:num>
  <w:num w:numId="7">
    <w:abstractNumId w:val="31"/>
  </w:num>
  <w:num w:numId="8">
    <w:abstractNumId w:val="26"/>
  </w:num>
  <w:num w:numId="9">
    <w:abstractNumId w:val="18"/>
  </w:num>
  <w:num w:numId="10">
    <w:abstractNumId w:val="12"/>
  </w:num>
  <w:num w:numId="11">
    <w:abstractNumId w:val="11"/>
  </w:num>
  <w:num w:numId="12">
    <w:abstractNumId w:val="30"/>
  </w:num>
  <w:num w:numId="13">
    <w:abstractNumId w:val="36"/>
  </w:num>
  <w:num w:numId="14">
    <w:abstractNumId w:val="5"/>
  </w:num>
  <w:num w:numId="15">
    <w:abstractNumId w:val="6"/>
  </w:num>
  <w:num w:numId="16">
    <w:abstractNumId w:val="21"/>
  </w:num>
  <w:num w:numId="17">
    <w:abstractNumId w:val="29"/>
  </w:num>
  <w:num w:numId="18">
    <w:abstractNumId w:val="2"/>
  </w:num>
  <w:num w:numId="19">
    <w:abstractNumId w:val="3"/>
  </w:num>
  <w:num w:numId="20">
    <w:abstractNumId w:val="24"/>
  </w:num>
  <w:num w:numId="21">
    <w:abstractNumId w:val="34"/>
  </w:num>
  <w:num w:numId="22">
    <w:abstractNumId w:val="19"/>
  </w:num>
  <w:num w:numId="23">
    <w:abstractNumId w:val="10"/>
  </w:num>
  <w:num w:numId="24">
    <w:abstractNumId w:val="9"/>
  </w:num>
  <w:num w:numId="25">
    <w:abstractNumId w:val="16"/>
  </w:num>
  <w:num w:numId="26">
    <w:abstractNumId w:val="27"/>
  </w:num>
  <w:num w:numId="27">
    <w:abstractNumId w:val="0"/>
  </w:num>
  <w:num w:numId="28">
    <w:abstractNumId w:val="1"/>
  </w:num>
  <w:num w:numId="29">
    <w:abstractNumId w:val="33"/>
  </w:num>
  <w:num w:numId="30">
    <w:abstractNumId w:val="32"/>
  </w:num>
  <w:num w:numId="31">
    <w:abstractNumId w:val="8"/>
  </w:num>
  <w:num w:numId="32">
    <w:abstractNumId w:val="20"/>
  </w:num>
  <w:num w:numId="33">
    <w:abstractNumId w:val="25"/>
  </w:num>
  <w:num w:numId="34">
    <w:abstractNumId w:val="22"/>
  </w:num>
  <w:num w:numId="35">
    <w:abstractNumId w:val="7"/>
  </w:num>
  <w:num w:numId="36">
    <w:abstractNumId w:val="14"/>
  </w:num>
  <w:num w:numId="3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08B4"/>
    <w:rsid w:val="00002610"/>
    <w:rsid w:val="00007111"/>
    <w:rsid w:val="00013EAB"/>
    <w:rsid w:val="00023EF3"/>
    <w:rsid w:val="00030A5B"/>
    <w:rsid w:val="000618AF"/>
    <w:rsid w:val="00080B7B"/>
    <w:rsid w:val="000B6BC5"/>
    <w:rsid w:val="000D702C"/>
    <w:rsid w:val="000E7769"/>
    <w:rsid w:val="000F5B9B"/>
    <w:rsid w:val="000F7DC9"/>
    <w:rsid w:val="00124498"/>
    <w:rsid w:val="0012732B"/>
    <w:rsid w:val="00130D67"/>
    <w:rsid w:val="001372F0"/>
    <w:rsid w:val="00141291"/>
    <w:rsid w:val="00160EA6"/>
    <w:rsid w:val="001B7D15"/>
    <w:rsid w:val="001D20A0"/>
    <w:rsid w:val="001F2636"/>
    <w:rsid w:val="001F74ED"/>
    <w:rsid w:val="00200C78"/>
    <w:rsid w:val="00200D5D"/>
    <w:rsid w:val="00214CA4"/>
    <w:rsid w:val="00217B16"/>
    <w:rsid w:val="00237829"/>
    <w:rsid w:val="00237D19"/>
    <w:rsid w:val="00237D55"/>
    <w:rsid w:val="00240387"/>
    <w:rsid w:val="002546D8"/>
    <w:rsid w:val="00281151"/>
    <w:rsid w:val="0028433A"/>
    <w:rsid w:val="002911E0"/>
    <w:rsid w:val="002B28EE"/>
    <w:rsid w:val="002C2359"/>
    <w:rsid w:val="002D6DA4"/>
    <w:rsid w:val="002E36C8"/>
    <w:rsid w:val="00305DDC"/>
    <w:rsid w:val="003207DA"/>
    <w:rsid w:val="0035623B"/>
    <w:rsid w:val="00376CD0"/>
    <w:rsid w:val="00377910"/>
    <w:rsid w:val="003A4C88"/>
    <w:rsid w:val="003D4ECA"/>
    <w:rsid w:val="003E2BF9"/>
    <w:rsid w:val="003E3465"/>
    <w:rsid w:val="00402095"/>
    <w:rsid w:val="00414C99"/>
    <w:rsid w:val="00423308"/>
    <w:rsid w:val="00441D59"/>
    <w:rsid w:val="00461F2F"/>
    <w:rsid w:val="004644D9"/>
    <w:rsid w:val="004678A2"/>
    <w:rsid w:val="00475E49"/>
    <w:rsid w:val="00484293"/>
    <w:rsid w:val="00496034"/>
    <w:rsid w:val="004B41B9"/>
    <w:rsid w:val="004D22C8"/>
    <w:rsid w:val="004D59D6"/>
    <w:rsid w:val="004E4D83"/>
    <w:rsid w:val="004E7E5E"/>
    <w:rsid w:val="00507FA0"/>
    <w:rsid w:val="00536FAD"/>
    <w:rsid w:val="00577E64"/>
    <w:rsid w:val="005910D0"/>
    <w:rsid w:val="005B265F"/>
    <w:rsid w:val="005D387F"/>
    <w:rsid w:val="005E08B4"/>
    <w:rsid w:val="005F574B"/>
    <w:rsid w:val="00633AE9"/>
    <w:rsid w:val="00633F89"/>
    <w:rsid w:val="00640159"/>
    <w:rsid w:val="006410C4"/>
    <w:rsid w:val="00646F91"/>
    <w:rsid w:val="00650BB0"/>
    <w:rsid w:val="00694B3B"/>
    <w:rsid w:val="006A1C56"/>
    <w:rsid w:val="006C6E58"/>
    <w:rsid w:val="006D54D3"/>
    <w:rsid w:val="006E1343"/>
    <w:rsid w:val="006F4CE3"/>
    <w:rsid w:val="006F5B8E"/>
    <w:rsid w:val="006F6B30"/>
    <w:rsid w:val="00713089"/>
    <w:rsid w:val="00727D0C"/>
    <w:rsid w:val="00735BC3"/>
    <w:rsid w:val="007629E3"/>
    <w:rsid w:val="00764EE4"/>
    <w:rsid w:val="00784F11"/>
    <w:rsid w:val="00785745"/>
    <w:rsid w:val="007965D0"/>
    <w:rsid w:val="0079745F"/>
    <w:rsid w:val="007A542C"/>
    <w:rsid w:val="007C612B"/>
    <w:rsid w:val="007C741E"/>
    <w:rsid w:val="007D480B"/>
    <w:rsid w:val="007D5C37"/>
    <w:rsid w:val="00822CF4"/>
    <w:rsid w:val="00854A9B"/>
    <w:rsid w:val="008721C4"/>
    <w:rsid w:val="008738F5"/>
    <w:rsid w:val="008A6A7A"/>
    <w:rsid w:val="008B3582"/>
    <w:rsid w:val="008B7853"/>
    <w:rsid w:val="008C1D36"/>
    <w:rsid w:val="008C6573"/>
    <w:rsid w:val="00905020"/>
    <w:rsid w:val="009050F9"/>
    <w:rsid w:val="009110A7"/>
    <w:rsid w:val="0091120B"/>
    <w:rsid w:val="00914A44"/>
    <w:rsid w:val="009334E8"/>
    <w:rsid w:val="0093482B"/>
    <w:rsid w:val="009468C5"/>
    <w:rsid w:val="00965DB9"/>
    <w:rsid w:val="00972DAB"/>
    <w:rsid w:val="0098068F"/>
    <w:rsid w:val="00994E38"/>
    <w:rsid w:val="009A3581"/>
    <w:rsid w:val="009A6A4D"/>
    <w:rsid w:val="009C313D"/>
    <w:rsid w:val="009E08B0"/>
    <w:rsid w:val="00A30FDF"/>
    <w:rsid w:val="00A45BEE"/>
    <w:rsid w:val="00A570ED"/>
    <w:rsid w:val="00A60E5A"/>
    <w:rsid w:val="00A645B0"/>
    <w:rsid w:val="00A65826"/>
    <w:rsid w:val="00AA5A5E"/>
    <w:rsid w:val="00AB05C2"/>
    <w:rsid w:val="00AB7123"/>
    <w:rsid w:val="00AC7448"/>
    <w:rsid w:val="00AD4A59"/>
    <w:rsid w:val="00AF7418"/>
    <w:rsid w:val="00B130CD"/>
    <w:rsid w:val="00B25F63"/>
    <w:rsid w:val="00B3485C"/>
    <w:rsid w:val="00B47882"/>
    <w:rsid w:val="00B654D9"/>
    <w:rsid w:val="00B71CE4"/>
    <w:rsid w:val="00B83F4B"/>
    <w:rsid w:val="00B90147"/>
    <w:rsid w:val="00B940C7"/>
    <w:rsid w:val="00BA19A3"/>
    <w:rsid w:val="00BA5047"/>
    <w:rsid w:val="00BD1CBD"/>
    <w:rsid w:val="00BF5972"/>
    <w:rsid w:val="00C06D35"/>
    <w:rsid w:val="00C156B8"/>
    <w:rsid w:val="00C1633B"/>
    <w:rsid w:val="00C16C57"/>
    <w:rsid w:val="00C45A36"/>
    <w:rsid w:val="00C909AE"/>
    <w:rsid w:val="00CC233B"/>
    <w:rsid w:val="00CC4448"/>
    <w:rsid w:val="00CC5150"/>
    <w:rsid w:val="00CD16FC"/>
    <w:rsid w:val="00D06EA7"/>
    <w:rsid w:val="00D35C7C"/>
    <w:rsid w:val="00D52FA4"/>
    <w:rsid w:val="00D5453B"/>
    <w:rsid w:val="00D6152D"/>
    <w:rsid w:val="00D64D28"/>
    <w:rsid w:val="00D94216"/>
    <w:rsid w:val="00D9450B"/>
    <w:rsid w:val="00DA2AF1"/>
    <w:rsid w:val="00DB0E76"/>
    <w:rsid w:val="00DE72B6"/>
    <w:rsid w:val="00E26E8F"/>
    <w:rsid w:val="00E41D24"/>
    <w:rsid w:val="00E92E1E"/>
    <w:rsid w:val="00EA5020"/>
    <w:rsid w:val="00EB1551"/>
    <w:rsid w:val="00EB43A3"/>
    <w:rsid w:val="00EB54C9"/>
    <w:rsid w:val="00EC0480"/>
    <w:rsid w:val="00EC1131"/>
    <w:rsid w:val="00ED7B45"/>
    <w:rsid w:val="00EE36A7"/>
    <w:rsid w:val="00EE4656"/>
    <w:rsid w:val="00EF0184"/>
    <w:rsid w:val="00F0540A"/>
    <w:rsid w:val="00F13F55"/>
    <w:rsid w:val="00F21973"/>
    <w:rsid w:val="00F23C1E"/>
    <w:rsid w:val="00F245EA"/>
    <w:rsid w:val="00F2638A"/>
    <w:rsid w:val="00F313A2"/>
    <w:rsid w:val="00F37D7C"/>
    <w:rsid w:val="00F42E71"/>
    <w:rsid w:val="00F6539A"/>
    <w:rsid w:val="00F76629"/>
    <w:rsid w:val="00F770F3"/>
    <w:rsid w:val="00F83FD8"/>
    <w:rsid w:val="00F9777A"/>
    <w:rsid w:val="00FA3DEF"/>
    <w:rsid w:val="00FA5AF7"/>
    <w:rsid w:val="00FB0898"/>
    <w:rsid w:val="00FB6A20"/>
    <w:rsid w:val="00FB6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B3B"/>
  </w:style>
  <w:style w:type="paragraph" w:styleId="1">
    <w:name w:val="heading 1"/>
    <w:basedOn w:val="a"/>
    <w:next w:val="a"/>
    <w:link w:val="10"/>
    <w:qFormat/>
    <w:rsid w:val="00B3485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54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18AB3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4E38"/>
  </w:style>
  <w:style w:type="paragraph" w:styleId="a5">
    <w:name w:val="footer"/>
    <w:basedOn w:val="a"/>
    <w:link w:val="a6"/>
    <w:uiPriority w:val="99"/>
    <w:unhideWhenUsed/>
    <w:rsid w:val="0099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4E38"/>
  </w:style>
  <w:style w:type="character" w:customStyle="1" w:styleId="10">
    <w:name w:val="Заголовок 1 Знак"/>
    <w:basedOn w:val="a0"/>
    <w:link w:val="1"/>
    <w:rsid w:val="00B3485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B3485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7">
    <w:name w:val="Normal (Web)"/>
    <w:basedOn w:val="a"/>
    <w:link w:val="a8"/>
    <w:uiPriority w:val="99"/>
    <w:rsid w:val="00023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F313A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Style2">
    <w:name w:val="Style2"/>
    <w:basedOn w:val="a"/>
    <w:uiPriority w:val="99"/>
    <w:rsid w:val="0035623B"/>
    <w:pPr>
      <w:widowControl w:val="0"/>
      <w:autoSpaceDE w:val="0"/>
      <w:autoSpaceDN w:val="0"/>
      <w:adjustRightInd w:val="0"/>
      <w:spacing w:after="0" w:line="484" w:lineRule="exact"/>
      <w:ind w:firstLine="211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475E4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D54D3"/>
    <w:rPr>
      <w:rFonts w:asciiTheme="majorHAnsi" w:eastAsiaTheme="majorEastAsia" w:hAnsiTheme="majorHAnsi" w:cstheme="majorBidi"/>
      <w:b/>
      <w:bCs/>
      <w:color w:val="418AB3" w:themeColor="accent1"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F3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37D7C"/>
    <w:rPr>
      <w:rFonts w:ascii="Tahoma" w:hAnsi="Tahoma" w:cs="Tahoma"/>
      <w:sz w:val="16"/>
      <w:szCs w:val="16"/>
    </w:rPr>
  </w:style>
  <w:style w:type="character" w:customStyle="1" w:styleId="a8">
    <w:name w:val="Обычный (веб) Знак"/>
    <w:link w:val="a7"/>
    <w:locked/>
    <w:rsid w:val="0028433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9450B"/>
  </w:style>
  <w:style w:type="character" w:styleId="ad">
    <w:name w:val="Hyperlink"/>
    <w:basedOn w:val="a0"/>
    <w:uiPriority w:val="99"/>
    <w:unhideWhenUsed/>
    <w:rsid w:val="009468C5"/>
    <w:rPr>
      <w:color w:val="0000FF"/>
      <w:u w:val="single"/>
    </w:rPr>
  </w:style>
  <w:style w:type="paragraph" w:styleId="ae">
    <w:name w:val="No Spacing"/>
    <w:link w:val="af"/>
    <w:uiPriority w:val="1"/>
    <w:qFormat/>
    <w:rsid w:val="00AD4A59"/>
    <w:pPr>
      <w:spacing w:after="0" w:line="240" w:lineRule="auto"/>
    </w:pPr>
    <w:rPr>
      <w:rFonts w:eastAsiaTheme="minorEastAsia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8A6A7A"/>
    <w:pPr>
      <w:pBdr>
        <w:bottom w:val="single" w:sz="8" w:space="4" w:color="418AB3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64646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8A6A7A"/>
    <w:rPr>
      <w:rFonts w:asciiTheme="majorHAnsi" w:eastAsiaTheme="majorEastAsia" w:hAnsiTheme="majorHAnsi" w:cstheme="majorBidi"/>
      <w:color w:val="464646" w:themeColor="text2" w:themeShade="BF"/>
      <w:spacing w:val="5"/>
      <w:kern w:val="28"/>
      <w:sz w:val="52"/>
      <w:szCs w:val="52"/>
    </w:rPr>
  </w:style>
  <w:style w:type="character" w:styleId="af2">
    <w:name w:val="Subtle Emphasis"/>
    <w:basedOn w:val="a0"/>
    <w:uiPriority w:val="19"/>
    <w:qFormat/>
    <w:rsid w:val="008A6A7A"/>
    <w:rPr>
      <w:i/>
      <w:iCs/>
      <w:color w:val="808080" w:themeColor="text1" w:themeTint="7F"/>
    </w:rPr>
  </w:style>
  <w:style w:type="character" w:customStyle="1" w:styleId="text">
    <w:name w:val="text"/>
    <w:basedOn w:val="a0"/>
    <w:rsid w:val="00D06EA7"/>
  </w:style>
  <w:style w:type="character" w:customStyle="1" w:styleId="af">
    <w:name w:val="Без интервала Знак"/>
    <w:link w:val="ae"/>
    <w:uiPriority w:val="1"/>
    <w:locked/>
    <w:rsid w:val="00B130CD"/>
    <w:rPr>
      <w:rFonts w:eastAsiaTheme="minorEastAsia"/>
      <w:lang w:eastAsia="ru-RU"/>
    </w:rPr>
  </w:style>
  <w:style w:type="table" w:styleId="af3">
    <w:name w:val="Table Grid"/>
    <w:basedOn w:val="a1"/>
    <w:uiPriority w:val="39"/>
    <w:rsid w:val="009334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9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1.jpeg"/><Relationship Id="rId26" Type="http://schemas.openxmlformats.org/officeDocument/2006/relationships/image" Target="media/image9.png"/><Relationship Id="rId39" Type="http://schemas.openxmlformats.org/officeDocument/2006/relationships/image" Target="media/image13.jpeg"/><Relationship Id="rId21" Type="http://schemas.openxmlformats.org/officeDocument/2006/relationships/image" Target="media/image4.png"/><Relationship Id="rId34" Type="http://schemas.openxmlformats.org/officeDocument/2006/relationships/hyperlink" Target="https://vk.com/videos-158292690?z=video-158292690_456239020%2Fpl_-158292690_-2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image" Target="media/image27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mnogo-otvetov.ru/computery/chto-takoe-onlajn-i-offlajn-v-internete/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vk.com/videos-158292690?z=video-158292690_456239026%2Fclub158292690%2Fpl_-158292690_-2" TargetMode="External"/><Relationship Id="rId41" Type="http://schemas.openxmlformats.org/officeDocument/2006/relationships/hyperlink" Target="https://vk.com/album-158292690_249877189" TargetMode="External"/><Relationship Id="rId54" Type="http://schemas.openxmlformats.org/officeDocument/2006/relationships/image" Target="media/image26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E%D1%84%D0%BB%D0%B0%D0%B9%D0%BD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vk.com/videos-158292690?z=video-158292690_456239022%2Fpl_-158292690_-2" TargetMode="External"/><Relationship Id="rId37" Type="http://schemas.openxmlformats.org/officeDocument/2006/relationships/hyperlink" Target="https://vk.com/videos-158292690?z=video-158292690_456239017%2Fpl_-158292690_-2" TargetMode="External"/><Relationship Id="rId40" Type="http://schemas.openxmlformats.org/officeDocument/2006/relationships/image" Target="media/image14.jpeg"/><Relationship Id="rId45" Type="http://schemas.openxmlformats.org/officeDocument/2006/relationships/image" Target="media/image18.jpeg"/><Relationship Id="rId53" Type="http://schemas.openxmlformats.org/officeDocument/2006/relationships/image" Target="media/image25.jpeg"/><Relationship Id="rId58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E%D1%86%D0%B8%D0%B0%D0%BB%D1%8C%D0%BD%D0%B0%D1%8F_%D1%81%D0%B5%D1%82%D1%8C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hyperlink" Target="https://vk.com/videos-158292690?z=video-158292690_456239018%2Fpl_-158292690_-2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8.jpeg"/><Relationship Id="rId61" Type="http://schemas.openxmlformats.org/officeDocument/2006/relationships/footer" Target="footer1.xml"/><Relationship Id="rId10" Type="http://schemas.openxmlformats.org/officeDocument/2006/relationships/hyperlink" Target="https://ru.wikipedia.org/wiki/%D0%A1%D0%BE%D1%86%D0%B8%D0%B0%D0%BB%D1%8C%D0%BD%D0%B0%D1%8F_%D1%81%D0%B5%D1%82%D1%8C_(%D1%81%D0%BE%D1%86%D0%B8%D0%BE%D0%BB%D0%BE%D0%B3%D0%B8%D1%8F)" TargetMode="External"/><Relationship Id="rId19" Type="http://schemas.openxmlformats.org/officeDocument/2006/relationships/image" Target="media/image2.jpeg"/><Relationship Id="rId31" Type="http://schemas.openxmlformats.org/officeDocument/2006/relationships/hyperlink" Target="https://vk.com/videos-158292690?z=video-158292690_456239023%2Fclub158292690%2Fpl_-158292690_-2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4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5%D0%B1-%D1%81%D0%B5%D1%80%D0%B2%D0%B8%D1%81" TargetMode="External"/><Relationship Id="rId14" Type="http://schemas.openxmlformats.org/officeDocument/2006/relationships/hyperlink" Target="http://www.rg.ru/2013/11/25/doshk-standart-dok.html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hyperlink" Target="https://vk.com/videos-158292690?z=video-158292690_456239024%2Fpl_-158292690_-2" TargetMode="External"/><Relationship Id="rId35" Type="http://schemas.openxmlformats.org/officeDocument/2006/relationships/hyperlink" Target="https://vk.com/videos-158292690?z=video-158292690_456239019%2Fpl_-158292690_-2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20.jpeg"/><Relationship Id="rId56" Type="http://schemas.openxmlformats.org/officeDocument/2006/relationships/hyperlink" Target="https://vk.com/club158292690?w=wall-158292690_244%2Fall" TargetMode="External"/><Relationship Id="rId8" Type="http://schemas.openxmlformats.org/officeDocument/2006/relationships/hyperlink" Target="https://31.mvd.ru/upload/site34/folder_page/000/340/978/oyFT6LRh0h.pdf" TargetMode="External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3%D0%B4%D0%B0%D0%BB%D1%91%D0%BD%D0%BD%D0%B0%D1%8F_%D1%80%D0%B0%D0%B1%D0%BE%D1%82%D0%B0" TargetMode="External"/><Relationship Id="rId17" Type="http://schemas.openxmlformats.org/officeDocument/2006/relationships/hyperlink" Target="https://eidos.ru/journal/2011/0325-04.htm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vk.com/videos-158292690?z=video-158292690_456239021%2Fpl_-158292690_-2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s://vk.com/club158292690?z=photo-158292690_457239211%2Falbum-158292690_00%2Frev" TargetMode="External"/><Relationship Id="rId59" Type="http://schemas.openxmlformats.org/officeDocument/2006/relationships/image" Target="media/image3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6.1723491117731698E-2"/>
          <c:y val="5.9863945578231458E-2"/>
          <c:w val="0.55639412997903559"/>
          <c:h val="0.706285714285714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начальном этапе опыта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49</c:v>
                </c:pt>
                <c:pt idx="2">
                  <c:v>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заключительном этапе опыта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54</c:v>
                </c:pt>
                <c:pt idx="1">
                  <c:v>36</c:v>
                </c:pt>
                <c:pt idx="2">
                  <c:v>10</c:v>
                </c:pt>
              </c:numCache>
            </c:numRef>
          </c:val>
        </c:ser>
        <c:shape val="cylinder"/>
        <c:axId val="164243712"/>
        <c:axId val="198082560"/>
        <c:axId val="0"/>
      </c:bar3DChart>
      <c:catAx>
        <c:axId val="16424371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8082560"/>
        <c:crosses val="autoZero"/>
        <c:auto val="1"/>
        <c:lblAlgn val="ctr"/>
        <c:lblOffset val="100"/>
      </c:catAx>
      <c:valAx>
        <c:axId val="1980825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243712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Индикатор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6D550-B663-4E50-84D6-DCD052657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1789</TotalTime>
  <Pages>35</Pages>
  <Words>7772</Words>
  <Characters>44303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Воронова Екатерина</cp:lastModifiedBy>
  <cp:revision>142</cp:revision>
  <cp:lastPrinted>2020-11-25T12:36:00Z</cp:lastPrinted>
  <dcterms:created xsi:type="dcterms:W3CDTF">2019-01-07T12:10:00Z</dcterms:created>
  <dcterms:modified xsi:type="dcterms:W3CDTF">2020-12-07T13:22:00Z</dcterms:modified>
</cp:coreProperties>
</file>